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tbl>
      <w:tblPr>
        <w:tblW w:w="5000" w:type="pct"/>
        <w:jc w:val="center"/>
        <w:tblLook w:val="00A0" w:firstRow="1" w:lastRow="0" w:firstColumn="1" w:lastColumn="0" w:noHBand="0" w:noVBand="0"/>
      </w:tblPr>
      <w:tblGrid>
        <w:gridCol w:w="9353"/>
      </w:tblGrid>
      <w:tr w:rsidR="00DC2B4B" w:rsidRPr="00E47779" w14:paraId="7F88A71B" w14:textId="77777777">
        <w:trPr>
          <w:trHeight w:val="2880"/>
          <w:jc w:val="center"/>
        </w:trPr>
        <w:tc>
          <w:tcPr>
            <w:tcW w:w="5000" w:type="pct"/>
          </w:tcPr>
          <w:p w14:paraId="302B131A" w14:textId="0CA8C47B" w:rsidR="00DC2B4B" w:rsidRPr="00E47779" w:rsidRDefault="00443F93" w:rsidP="00F23F8F">
            <w:pPr>
              <w:pStyle w:val="Sansinterligne"/>
              <w:jc w:val="center"/>
              <w:rPr>
                <w:rFonts w:cs="Calibri"/>
                <w:caps/>
                <w:sz w:val="24"/>
                <w:szCs w:val="24"/>
              </w:rPr>
            </w:pPr>
            <w:bookmarkStart w:id="0" w:name="_Hlk173917854"/>
            <w:r>
              <w:rPr>
                <w:rFonts w:cs="Calibri"/>
                <w:caps/>
                <w:noProof/>
                <w:sz w:val="24"/>
                <w:szCs w:val="24"/>
              </w:rPr>
              <w:drawing>
                <wp:inline distT="0" distB="0" distL="0" distR="0" wp14:anchorId="41864CB8" wp14:editId="13092ECA">
                  <wp:extent cx="5939155" cy="1108710"/>
                  <wp:effectExtent l="0" t="0" r="4445" b="0"/>
                  <wp:docPr id="31" name="Image 31" descr="Une image contenant texte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Image 31" descr="Une image contenant texte&#10;&#10;Description générée automatiquement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9155" cy="1108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C2B4B" w:rsidRPr="00E47779" w14:paraId="15608E11" w14:textId="77777777">
        <w:trPr>
          <w:trHeight w:val="1440"/>
          <w:jc w:val="center"/>
        </w:trPr>
        <w:tc>
          <w:tcPr>
            <w:tcW w:w="5000" w:type="pct"/>
            <w:tcBorders>
              <w:bottom w:val="single" w:sz="4" w:space="0" w:color="4F81BD"/>
            </w:tcBorders>
            <w:vAlign w:val="center"/>
          </w:tcPr>
          <w:p w14:paraId="7A4B1B69" w14:textId="77777777" w:rsidR="00443F93" w:rsidRDefault="00443F93" w:rsidP="00F657E5">
            <w:pPr>
              <w:pStyle w:val="Sansinterligne"/>
              <w:jc w:val="center"/>
              <w:rPr>
                <w:rFonts w:cs="Calibri"/>
                <w:b/>
                <w:bCs/>
                <w:sz w:val="56"/>
                <w:szCs w:val="56"/>
              </w:rPr>
            </w:pPr>
            <w:bookmarkStart w:id="1" w:name="_Hlk173917827"/>
          </w:p>
          <w:p w14:paraId="52238C11" w14:textId="77777777" w:rsidR="00443F93" w:rsidRDefault="00443F93" w:rsidP="00F657E5">
            <w:pPr>
              <w:pStyle w:val="Sansinterligne"/>
              <w:jc w:val="center"/>
              <w:rPr>
                <w:rFonts w:cs="Calibri"/>
                <w:b/>
                <w:bCs/>
                <w:sz w:val="56"/>
                <w:szCs w:val="56"/>
              </w:rPr>
            </w:pPr>
          </w:p>
          <w:p w14:paraId="68704C3C" w14:textId="77777777" w:rsidR="00443F93" w:rsidRDefault="00443F93" w:rsidP="00F657E5">
            <w:pPr>
              <w:pStyle w:val="Sansinterligne"/>
              <w:jc w:val="center"/>
              <w:rPr>
                <w:rFonts w:cs="Calibri"/>
                <w:b/>
                <w:bCs/>
                <w:sz w:val="56"/>
                <w:szCs w:val="56"/>
              </w:rPr>
            </w:pPr>
          </w:p>
          <w:p w14:paraId="516D6A86" w14:textId="77777777" w:rsidR="00443F93" w:rsidRDefault="00443F93" w:rsidP="00F657E5">
            <w:pPr>
              <w:pStyle w:val="Sansinterligne"/>
              <w:jc w:val="center"/>
              <w:rPr>
                <w:rFonts w:cs="Calibri"/>
                <w:b/>
                <w:bCs/>
                <w:sz w:val="56"/>
                <w:szCs w:val="56"/>
              </w:rPr>
            </w:pPr>
          </w:p>
          <w:p w14:paraId="73C1EC03" w14:textId="77777777" w:rsidR="001C2E47" w:rsidRDefault="00DC2B4B" w:rsidP="007B76C1">
            <w:pPr>
              <w:pStyle w:val="Sansinterligne"/>
              <w:jc w:val="center"/>
              <w:rPr>
                <w:rFonts w:cs="Calibri"/>
                <w:b/>
                <w:bCs/>
                <w:sz w:val="56"/>
                <w:szCs w:val="56"/>
              </w:rPr>
            </w:pPr>
            <w:r w:rsidRPr="00443F93">
              <w:rPr>
                <w:rFonts w:cs="Calibri"/>
                <w:b/>
                <w:bCs/>
                <w:sz w:val="56"/>
                <w:szCs w:val="56"/>
              </w:rPr>
              <w:t>REGLEMENT INTERIEUR D</w:t>
            </w:r>
            <w:r w:rsidR="001C2E47" w:rsidRPr="00443F93">
              <w:rPr>
                <w:rFonts w:cs="Calibri"/>
                <w:b/>
                <w:bCs/>
                <w:sz w:val="56"/>
                <w:szCs w:val="56"/>
              </w:rPr>
              <w:t>E L’ACCUEIL PERISCOLAIRE</w:t>
            </w:r>
            <w:r w:rsidR="007B76C1">
              <w:rPr>
                <w:rFonts w:cs="Calibri"/>
                <w:b/>
                <w:bCs/>
                <w:sz w:val="56"/>
                <w:szCs w:val="56"/>
              </w:rPr>
              <w:t xml:space="preserve"> </w:t>
            </w:r>
            <w:r w:rsidR="001C2E47" w:rsidRPr="00443F93">
              <w:rPr>
                <w:rFonts w:cs="Calibri"/>
                <w:b/>
                <w:bCs/>
                <w:sz w:val="56"/>
                <w:szCs w:val="56"/>
              </w:rPr>
              <w:t>DE ROEUX</w:t>
            </w:r>
          </w:p>
          <w:p w14:paraId="387FAEC5" w14:textId="59BAECD6" w:rsidR="007B76C1" w:rsidRPr="007B76C1" w:rsidRDefault="007B76C1" w:rsidP="007B76C1">
            <w:pPr>
              <w:pStyle w:val="Sansinterligne"/>
              <w:jc w:val="center"/>
              <w:rPr>
                <w:rFonts w:cs="Calibri"/>
                <w:b/>
                <w:bCs/>
                <w:sz w:val="56"/>
                <w:szCs w:val="56"/>
              </w:rPr>
            </w:pPr>
            <w:r>
              <w:rPr>
                <w:rFonts w:cs="Calibri"/>
                <w:b/>
                <w:bCs/>
                <w:sz w:val="56"/>
                <w:szCs w:val="56"/>
              </w:rPr>
              <w:t>2024/2025</w:t>
            </w:r>
          </w:p>
        </w:tc>
      </w:tr>
      <w:tr w:rsidR="00DC2B4B" w:rsidRPr="00E47779" w14:paraId="369B1A3F" w14:textId="77777777">
        <w:trPr>
          <w:trHeight w:val="720"/>
          <w:jc w:val="center"/>
        </w:trPr>
        <w:tc>
          <w:tcPr>
            <w:tcW w:w="5000" w:type="pct"/>
            <w:tcBorders>
              <w:top w:val="single" w:sz="4" w:space="0" w:color="4F81BD"/>
            </w:tcBorders>
            <w:vAlign w:val="center"/>
          </w:tcPr>
          <w:p w14:paraId="3436D521" w14:textId="77777777" w:rsidR="00DC2B4B" w:rsidRPr="00E47779" w:rsidRDefault="00DC2B4B">
            <w:pPr>
              <w:pStyle w:val="Sansinterligne"/>
              <w:jc w:val="center"/>
              <w:rPr>
                <w:rFonts w:cs="Calibri"/>
                <w:sz w:val="24"/>
                <w:szCs w:val="24"/>
              </w:rPr>
            </w:pPr>
          </w:p>
        </w:tc>
      </w:tr>
      <w:tr w:rsidR="00DC2B4B" w:rsidRPr="00E47779" w14:paraId="07B8AE72" w14:textId="77777777">
        <w:trPr>
          <w:trHeight w:val="360"/>
          <w:jc w:val="center"/>
        </w:trPr>
        <w:tc>
          <w:tcPr>
            <w:tcW w:w="5000" w:type="pct"/>
            <w:vAlign w:val="center"/>
          </w:tcPr>
          <w:p w14:paraId="774AB2C2" w14:textId="77777777" w:rsidR="00DC2B4B" w:rsidRPr="00E47779" w:rsidRDefault="00DC2B4B">
            <w:pPr>
              <w:pStyle w:val="Sansinterligne"/>
              <w:jc w:val="center"/>
              <w:rPr>
                <w:rFonts w:cs="Calibri"/>
                <w:sz w:val="24"/>
                <w:szCs w:val="24"/>
              </w:rPr>
            </w:pPr>
          </w:p>
        </w:tc>
      </w:tr>
      <w:tr w:rsidR="00DC2B4B" w:rsidRPr="00E47779" w14:paraId="773DBE5C" w14:textId="77777777">
        <w:trPr>
          <w:trHeight w:val="360"/>
          <w:jc w:val="center"/>
        </w:trPr>
        <w:tc>
          <w:tcPr>
            <w:tcW w:w="5000" w:type="pct"/>
            <w:vAlign w:val="center"/>
          </w:tcPr>
          <w:p w14:paraId="53090987" w14:textId="77777777" w:rsidR="00DC2B4B" w:rsidRPr="00E47779" w:rsidRDefault="00DC2B4B">
            <w:pPr>
              <w:pStyle w:val="Sansinterligne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</w:p>
          <w:p w14:paraId="1CBF7023" w14:textId="77777777" w:rsidR="00DC2B4B" w:rsidRPr="00E47779" w:rsidRDefault="00DC2B4B">
            <w:pPr>
              <w:pStyle w:val="Sansinterligne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</w:p>
        </w:tc>
      </w:tr>
      <w:tr w:rsidR="00DC2B4B" w:rsidRPr="00E47779" w14:paraId="64F19962" w14:textId="77777777">
        <w:trPr>
          <w:trHeight w:val="360"/>
          <w:jc w:val="center"/>
        </w:trPr>
        <w:tc>
          <w:tcPr>
            <w:tcW w:w="5000" w:type="pct"/>
            <w:vAlign w:val="center"/>
          </w:tcPr>
          <w:p w14:paraId="16BCD2D9" w14:textId="77777777" w:rsidR="00DC2B4B" w:rsidRPr="00E47779" w:rsidRDefault="00DC2B4B">
            <w:pPr>
              <w:pStyle w:val="Sansinterligne"/>
              <w:jc w:val="center"/>
              <w:rPr>
                <w:rFonts w:cs="Calibri"/>
                <w:b/>
                <w:bCs/>
                <w:sz w:val="24"/>
                <w:szCs w:val="24"/>
              </w:rPr>
            </w:pPr>
          </w:p>
        </w:tc>
      </w:tr>
    </w:tbl>
    <w:p w14:paraId="23963A8A" w14:textId="2D8E771E" w:rsidR="00DC2B4B" w:rsidRDefault="00DC2B4B">
      <w:pPr>
        <w:rPr>
          <w:rFonts w:ascii="Calibri" w:hAnsi="Calibri" w:cs="Calibri"/>
          <w:sz w:val="24"/>
          <w:szCs w:val="24"/>
        </w:rPr>
      </w:pPr>
    </w:p>
    <w:p w14:paraId="4D7C8041" w14:textId="3C512CF5" w:rsidR="00443F93" w:rsidRDefault="00443F93">
      <w:pPr>
        <w:rPr>
          <w:rFonts w:ascii="Calibri" w:hAnsi="Calibri" w:cs="Calibri"/>
          <w:sz w:val="24"/>
          <w:szCs w:val="24"/>
        </w:rPr>
      </w:pPr>
    </w:p>
    <w:p w14:paraId="113689B3" w14:textId="744D5192" w:rsidR="00443F93" w:rsidRDefault="00443F93">
      <w:pPr>
        <w:rPr>
          <w:rFonts w:ascii="Calibri" w:hAnsi="Calibri" w:cs="Calibri"/>
          <w:sz w:val="24"/>
          <w:szCs w:val="24"/>
        </w:rPr>
      </w:pPr>
    </w:p>
    <w:p w14:paraId="553F3B0F" w14:textId="75C99360" w:rsidR="00443F93" w:rsidRDefault="00443F93">
      <w:pPr>
        <w:rPr>
          <w:rFonts w:ascii="Calibri" w:hAnsi="Calibri" w:cs="Calibri"/>
          <w:sz w:val="24"/>
          <w:szCs w:val="24"/>
        </w:rPr>
      </w:pPr>
    </w:p>
    <w:p w14:paraId="5127BD6A" w14:textId="7C9A68F1" w:rsidR="00443F93" w:rsidRDefault="00443F93">
      <w:pPr>
        <w:rPr>
          <w:rFonts w:ascii="Calibri" w:hAnsi="Calibri" w:cs="Calibri"/>
          <w:sz w:val="24"/>
          <w:szCs w:val="24"/>
        </w:rPr>
      </w:pPr>
    </w:p>
    <w:p w14:paraId="4AB8D2CC" w14:textId="2F7BAFA8" w:rsidR="00443F93" w:rsidRDefault="00443F93">
      <w:pPr>
        <w:rPr>
          <w:rFonts w:ascii="Calibri" w:hAnsi="Calibri" w:cs="Calibri"/>
          <w:sz w:val="24"/>
          <w:szCs w:val="24"/>
        </w:rPr>
      </w:pPr>
    </w:p>
    <w:p w14:paraId="370E87D0" w14:textId="4CA174C9" w:rsidR="00443F93" w:rsidRPr="00E47779" w:rsidRDefault="00EC7C8B">
      <w:pPr>
        <w:rPr>
          <w:rFonts w:ascii="Calibri" w:hAnsi="Calibri" w:cs="Calibri"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6160" behindDoc="0" locked="0" layoutInCell="1" allowOverlap="1" wp14:anchorId="61EA4822" wp14:editId="524DBFEC">
            <wp:simplePos x="0" y="0"/>
            <wp:positionH relativeFrom="column">
              <wp:posOffset>5438775</wp:posOffset>
            </wp:positionH>
            <wp:positionV relativeFrom="paragraph">
              <wp:posOffset>171450</wp:posOffset>
            </wp:positionV>
            <wp:extent cx="470535" cy="755650"/>
            <wp:effectExtent l="0" t="0" r="5715" b="635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95" t="61406" r="78482" b="50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509639" w14:textId="6BB2BB20" w:rsidR="00DC2B4B" w:rsidRPr="00E47779" w:rsidRDefault="00DC2B4B" w:rsidP="00443F93">
      <w:pPr>
        <w:jc w:val="center"/>
        <w:rPr>
          <w:rFonts w:ascii="Calibri" w:hAnsi="Calibri" w:cs="Calibri"/>
          <w:sz w:val="24"/>
          <w:szCs w:val="24"/>
        </w:rPr>
      </w:pPr>
    </w:p>
    <w:p w14:paraId="279E709C" w14:textId="77777777" w:rsidR="00D64A8E" w:rsidRDefault="00443F93" w:rsidP="00D64A8E">
      <w:pPr>
        <w:tabs>
          <w:tab w:val="left" w:pos="2745"/>
        </w:tabs>
      </w:pPr>
      <w:r>
        <w:rPr>
          <w:rFonts w:ascii="Calibri" w:hAnsi="Calibri" w:cs="Calibri"/>
          <w:smallCaps/>
          <w:noProof/>
          <w:spacing w:val="60"/>
          <w:sz w:val="24"/>
          <w:szCs w:val="24"/>
        </w:rPr>
        <w:drawing>
          <wp:inline distT="0" distB="0" distL="0" distR="0" wp14:anchorId="46F47237" wp14:editId="6BDA7677">
            <wp:extent cx="1151262" cy="647700"/>
            <wp:effectExtent l="0" t="0" r="0" b="0"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62406" cy="65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Hlk173918007"/>
      <w:r w:rsidR="00DC2B4B" w:rsidRPr="00E47779">
        <w:rPr>
          <w:rFonts w:ascii="Calibri" w:hAnsi="Calibri" w:cs="Calibri"/>
          <w:smallCaps/>
          <w:spacing w:val="60"/>
          <w:sz w:val="24"/>
          <w:szCs w:val="24"/>
        </w:rPr>
        <w:br w:type="page"/>
      </w:r>
      <w:r w:rsidR="00D64A8E">
        <w:lastRenderedPageBreak/>
        <w:t xml:space="preserve">                         </w:t>
      </w:r>
    </w:p>
    <w:p w14:paraId="0452C760" w14:textId="77777777" w:rsidR="00D64A8E" w:rsidRDefault="00D64A8E" w:rsidP="00D64A8E">
      <w:pPr>
        <w:tabs>
          <w:tab w:val="left" w:pos="2745"/>
        </w:tabs>
      </w:pPr>
    </w:p>
    <w:p w14:paraId="76B751EA" w14:textId="77777777" w:rsidR="00D64A8E" w:rsidRDefault="00D64A8E" w:rsidP="00D64A8E">
      <w:pPr>
        <w:tabs>
          <w:tab w:val="left" w:pos="2745"/>
        </w:tabs>
      </w:pPr>
    </w:p>
    <w:p w14:paraId="71CE6601" w14:textId="4F86B33C" w:rsidR="00D64A8E" w:rsidRDefault="00D64A8E" w:rsidP="00D64A8E">
      <w:pPr>
        <w:tabs>
          <w:tab w:val="left" w:pos="2745"/>
        </w:tabs>
      </w:pPr>
      <w:r>
        <w:t xml:space="preserve"> </w:t>
      </w:r>
      <w:r w:rsidR="007B76C1">
        <w:t xml:space="preserve">                                        </w:t>
      </w:r>
      <w:r w:rsidR="007B76C1">
        <w:rPr>
          <w:noProof/>
        </w:rPr>
        <mc:AlternateContent>
          <mc:Choice Requires="wpg">
            <w:drawing>
              <wp:inline distT="0" distB="0" distL="0" distR="0" wp14:anchorId="0D36DB40" wp14:editId="0C85DFCC">
                <wp:extent cx="3752850" cy="628650"/>
                <wp:effectExtent l="0" t="0" r="0" b="0"/>
                <wp:docPr id="1204728452" name="Grou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2850" cy="628650"/>
                          <a:chOff x="0" y="0"/>
                          <a:chExt cx="5219700" cy="2308860"/>
                        </a:xfrm>
                      </wpg:grpSpPr>
                      <pic:pic xmlns:pic="http://schemas.openxmlformats.org/drawingml/2006/picture">
                        <pic:nvPicPr>
                          <pic:cNvPr id="864759657" name="Image 7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837473B0-CC2E-450A-ABE3-18F120FF3D39}">
                                <a1611:picAttrSrcUrl xmlns:a1611="http://schemas.microsoft.com/office/drawing/2016/11/main" r:i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9700" cy="20859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44314026" name="Zone de texte 8"/>
                        <wps:cNvSpPr txBox="1"/>
                        <wps:spPr>
                          <a:xfrm>
                            <a:off x="0" y="2085975"/>
                            <a:ext cx="5219700" cy="22288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90CB907" w14:textId="77777777" w:rsidR="007B76C1" w:rsidRPr="002A6583" w:rsidRDefault="007B76C1" w:rsidP="007B76C1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2" w:history="1">
                                <w:r w:rsidRPr="002A6583">
                                  <w:rPr>
                                    <w:rStyle w:val="Lienhypertexte"/>
                                    <w:sz w:val="18"/>
                                    <w:szCs w:val="18"/>
                                  </w:rPr>
                                  <w:t>Cette photo</w:t>
                                </w:r>
                              </w:hyperlink>
                              <w:r w:rsidRPr="002A6583">
                                <w:rPr>
                                  <w:sz w:val="18"/>
                                  <w:szCs w:val="18"/>
                                </w:rPr>
                                <w:t xml:space="preserve"> par Auteur inconnu est soumise à la licence </w:t>
                              </w:r>
                              <w:hyperlink r:id="rId13" w:history="1">
                                <w:r w:rsidRPr="002A6583">
                                  <w:rPr>
                                    <w:rStyle w:val="Lienhypertexte"/>
                                    <w:sz w:val="18"/>
                                    <w:szCs w:val="18"/>
                                  </w:rPr>
                                  <w:t>CC BY-NC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36DB40" id="Groupe 9" o:spid="_x0000_s1026" style="width:295.5pt;height:49.5pt;mso-position-horizontal-relative:char;mso-position-vertical-relative:line" coordsize="52197,2308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7" type="#_x0000_t75" style="position:absolute;width:52197;height:208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">
                  <v:imagedata r:id="rId1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8" o:spid="_x0000_s1028" type="#_x0000_t202" style="position:absolute;top:20859;width:52197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" stroked="f">
                  <v:textbox>
                    <w:txbxContent>
                      <w:p w14:paraId="190CB907" w14:textId="77777777" w:rsidR="007B76C1" w:rsidRPr="002A6583" w:rsidRDefault="007B76C1" w:rsidP="007B76C1">
                        <w:pPr>
                          <w:rPr>
                            <w:sz w:val="18"/>
                            <w:szCs w:val="18"/>
                          </w:rPr>
                        </w:pPr>
                        <w:hyperlink r:id="rId15" w:history="1">
                          <w:r w:rsidRPr="002A6583">
                            <w:rPr>
                              <w:rStyle w:val="Lienhypertexte"/>
                              <w:sz w:val="18"/>
                              <w:szCs w:val="18"/>
                            </w:rPr>
                            <w:t>Cette photo</w:t>
                          </w:r>
                        </w:hyperlink>
                        <w:r w:rsidRPr="002A6583">
                          <w:rPr>
                            <w:sz w:val="18"/>
                            <w:szCs w:val="18"/>
                          </w:rPr>
                          <w:t xml:space="preserve"> par Auteur inconnu est soumise à la licence </w:t>
                        </w:r>
                        <w:hyperlink r:id="rId16" w:history="1">
                          <w:r w:rsidRPr="002A6583">
                            <w:rPr>
                              <w:rStyle w:val="Lienhypertexte"/>
                              <w:sz w:val="18"/>
                              <w:szCs w:val="18"/>
                            </w:rPr>
                            <w:t>CC BY-NC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62C3910" w14:textId="77777777" w:rsidR="00D64A8E" w:rsidRPr="002A6583" w:rsidRDefault="00D64A8E" w:rsidP="00D64A8E">
      <w:pPr>
        <w:tabs>
          <w:tab w:val="left" w:pos="2745"/>
        </w:tabs>
      </w:pPr>
      <w:r>
        <w:tab/>
      </w:r>
    </w:p>
    <w:p w14:paraId="3995E8AA" w14:textId="77777777" w:rsidR="00D64A8E" w:rsidRDefault="00D64A8E" w:rsidP="00D64A8E">
      <w:pPr>
        <w:tabs>
          <w:tab w:val="left" w:pos="2745"/>
        </w:tabs>
        <w:rPr>
          <w:rFonts w:asciiTheme="minorHAnsi" w:hAnsiTheme="minorHAnsi" w:cstheme="minorHAnsi"/>
          <w:sz w:val="24"/>
          <w:szCs w:val="24"/>
        </w:rPr>
      </w:pPr>
    </w:p>
    <w:p w14:paraId="470B9108" w14:textId="77777777" w:rsidR="00D64A8E" w:rsidRDefault="00D64A8E" w:rsidP="00D64A8E">
      <w:pPr>
        <w:tabs>
          <w:tab w:val="left" w:pos="2745"/>
        </w:tabs>
        <w:rPr>
          <w:rFonts w:asciiTheme="minorHAnsi" w:hAnsiTheme="minorHAnsi" w:cstheme="minorHAnsi"/>
          <w:sz w:val="24"/>
          <w:szCs w:val="24"/>
        </w:rPr>
      </w:pPr>
    </w:p>
    <w:p w14:paraId="21C7C07E" w14:textId="77777777" w:rsidR="00D64A8E" w:rsidRPr="002A6583" w:rsidRDefault="00D64A8E" w:rsidP="00D64A8E">
      <w:pPr>
        <w:tabs>
          <w:tab w:val="left" w:pos="2745"/>
        </w:tabs>
        <w:jc w:val="both"/>
        <w:rPr>
          <w:rFonts w:asciiTheme="minorHAnsi" w:hAnsiTheme="minorHAnsi" w:cstheme="minorHAnsi"/>
          <w:sz w:val="28"/>
          <w:szCs w:val="28"/>
        </w:rPr>
      </w:pPr>
      <w:r w:rsidRPr="002A6583">
        <w:rPr>
          <w:rFonts w:asciiTheme="minorHAnsi" w:hAnsiTheme="minorHAnsi" w:cstheme="minorHAnsi"/>
          <w:sz w:val="28"/>
          <w:szCs w:val="28"/>
        </w:rPr>
        <w:t>Chers parents,</w:t>
      </w:r>
    </w:p>
    <w:p w14:paraId="07305A6C" w14:textId="77777777" w:rsidR="00D64A8E" w:rsidRPr="002A6583" w:rsidRDefault="00D64A8E" w:rsidP="00D64A8E">
      <w:pPr>
        <w:tabs>
          <w:tab w:val="left" w:pos="2745"/>
        </w:tabs>
        <w:jc w:val="both"/>
        <w:rPr>
          <w:rFonts w:asciiTheme="minorHAnsi" w:hAnsiTheme="minorHAnsi" w:cstheme="minorHAnsi"/>
          <w:sz w:val="28"/>
          <w:szCs w:val="28"/>
        </w:rPr>
      </w:pPr>
    </w:p>
    <w:p w14:paraId="6509A0FF" w14:textId="77777777" w:rsidR="00D64A8E" w:rsidRPr="002A6583" w:rsidRDefault="00D64A8E" w:rsidP="00D64A8E">
      <w:pPr>
        <w:tabs>
          <w:tab w:val="left" w:pos="2745"/>
        </w:tabs>
        <w:jc w:val="both"/>
        <w:rPr>
          <w:rFonts w:asciiTheme="minorHAnsi" w:hAnsiTheme="minorHAnsi" w:cstheme="minorHAnsi"/>
          <w:sz w:val="28"/>
          <w:szCs w:val="28"/>
        </w:rPr>
      </w:pPr>
      <w:r w:rsidRPr="002A6583">
        <w:rPr>
          <w:rFonts w:asciiTheme="minorHAnsi" w:hAnsiTheme="minorHAnsi" w:cstheme="minorHAnsi"/>
          <w:sz w:val="28"/>
          <w:szCs w:val="28"/>
        </w:rPr>
        <w:t>Nous souhaitons la bienvenue aux enfants qui arrivent et qui vont découvrir l’Accueil et la Restauration Périscolaire.</w:t>
      </w:r>
    </w:p>
    <w:p w14:paraId="3D724694" w14:textId="77777777" w:rsidR="00D64A8E" w:rsidRPr="002A6583" w:rsidRDefault="00D64A8E" w:rsidP="00D64A8E">
      <w:pPr>
        <w:tabs>
          <w:tab w:val="left" w:pos="2745"/>
        </w:tabs>
        <w:jc w:val="both"/>
        <w:rPr>
          <w:rFonts w:asciiTheme="minorHAnsi" w:hAnsiTheme="minorHAnsi" w:cstheme="minorHAnsi"/>
          <w:sz w:val="28"/>
          <w:szCs w:val="28"/>
        </w:rPr>
      </w:pPr>
    </w:p>
    <w:p w14:paraId="640A83D7" w14:textId="77777777" w:rsidR="00D64A8E" w:rsidRPr="002A6583" w:rsidRDefault="00D64A8E" w:rsidP="00D64A8E">
      <w:pPr>
        <w:tabs>
          <w:tab w:val="left" w:pos="2745"/>
        </w:tabs>
        <w:jc w:val="both"/>
        <w:rPr>
          <w:rFonts w:asciiTheme="minorHAnsi" w:hAnsiTheme="minorHAnsi" w:cstheme="minorHAnsi"/>
          <w:sz w:val="28"/>
          <w:szCs w:val="28"/>
        </w:rPr>
      </w:pPr>
      <w:r w:rsidRPr="002A6583">
        <w:rPr>
          <w:rFonts w:asciiTheme="minorHAnsi" w:hAnsiTheme="minorHAnsi" w:cstheme="minorHAnsi"/>
          <w:sz w:val="28"/>
          <w:szCs w:val="28"/>
        </w:rPr>
        <w:t>Voici un petit rappel du fonctionnement ainsi que les tarifs de cette année scolaire qui débute.</w:t>
      </w:r>
    </w:p>
    <w:p w14:paraId="0270B46A" w14:textId="77777777" w:rsidR="00D64A8E" w:rsidRPr="002A6583" w:rsidRDefault="00D64A8E" w:rsidP="00D64A8E">
      <w:pPr>
        <w:tabs>
          <w:tab w:val="left" w:pos="2745"/>
        </w:tabs>
        <w:jc w:val="both"/>
        <w:rPr>
          <w:rFonts w:asciiTheme="minorHAnsi" w:hAnsiTheme="minorHAnsi" w:cstheme="minorHAnsi"/>
          <w:sz w:val="28"/>
          <w:szCs w:val="28"/>
        </w:rPr>
      </w:pPr>
    </w:p>
    <w:p w14:paraId="38C5E9CD" w14:textId="77777777" w:rsidR="00D64A8E" w:rsidRPr="002A6583" w:rsidRDefault="00D64A8E" w:rsidP="00D64A8E">
      <w:pPr>
        <w:tabs>
          <w:tab w:val="left" w:pos="2745"/>
        </w:tabs>
        <w:jc w:val="both"/>
        <w:rPr>
          <w:rFonts w:asciiTheme="minorHAnsi" w:hAnsiTheme="minorHAnsi" w:cstheme="minorHAnsi"/>
          <w:sz w:val="28"/>
          <w:szCs w:val="28"/>
        </w:rPr>
      </w:pPr>
      <w:r w:rsidRPr="002A6583">
        <w:rPr>
          <w:rFonts w:asciiTheme="minorHAnsi" w:hAnsiTheme="minorHAnsi" w:cstheme="minorHAnsi"/>
          <w:sz w:val="28"/>
          <w:szCs w:val="28"/>
        </w:rPr>
        <w:t>Merci de prendre connaissance de ces documents et de nous les retourner rapidement en MAIRIE. N’oubliez pas de nous joindre une attestation d’assurance ainsi que votre quotient familial.</w:t>
      </w:r>
    </w:p>
    <w:p w14:paraId="1BA72628" w14:textId="77777777" w:rsidR="00D64A8E" w:rsidRPr="002A6583" w:rsidRDefault="00D64A8E" w:rsidP="00D64A8E">
      <w:pPr>
        <w:tabs>
          <w:tab w:val="left" w:pos="2745"/>
        </w:tabs>
        <w:jc w:val="both"/>
        <w:rPr>
          <w:rFonts w:asciiTheme="minorHAnsi" w:hAnsiTheme="minorHAnsi" w:cstheme="minorHAnsi"/>
          <w:sz w:val="28"/>
          <w:szCs w:val="28"/>
        </w:rPr>
      </w:pPr>
    </w:p>
    <w:p w14:paraId="766F9E5A" w14:textId="77777777" w:rsidR="00D64A8E" w:rsidRPr="002A6583" w:rsidRDefault="00D64A8E" w:rsidP="00D64A8E">
      <w:pPr>
        <w:tabs>
          <w:tab w:val="left" w:pos="2745"/>
        </w:tabs>
        <w:jc w:val="both"/>
        <w:rPr>
          <w:rFonts w:asciiTheme="minorHAnsi" w:hAnsiTheme="minorHAnsi" w:cstheme="minorHAnsi"/>
          <w:sz w:val="28"/>
          <w:szCs w:val="28"/>
        </w:rPr>
      </w:pPr>
      <w:r w:rsidRPr="002A6583">
        <w:rPr>
          <w:rFonts w:asciiTheme="minorHAnsi" w:hAnsiTheme="minorHAnsi" w:cstheme="minorHAnsi"/>
          <w:sz w:val="28"/>
          <w:szCs w:val="28"/>
        </w:rPr>
        <w:t>Bonne rentrée à tous !!!</w:t>
      </w:r>
    </w:p>
    <w:p w14:paraId="331ACA06" w14:textId="77777777" w:rsidR="00D64A8E" w:rsidRPr="002A6583" w:rsidRDefault="00D64A8E" w:rsidP="00D64A8E">
      <w:pPr>
        <w:tabs>
          <w:tab w:val="left" w:pos="2745"/>
        </w:tabs>
        <w:jc w:val="both"/>
        <w:rPr>
          <w:rFonts w:asciiTheme="minorHAnsi" w:hAnsiTheme="minorHAnsi" w:cstheme="minorHAnsi"/>
          <w:sz w:val="28"/>
          <w:szCs w:val="28"/>
        </w:rPr>
      </w:pPr>
    </w:p>
    <w:p w14:paraId="2C36FE5E" w14:textId="77777777" w:rsidR="00D64A8E" w:rsidRDefault="00D64A8E" w:rsidP="00D64A8E">
      <w:pPr>
        <w:tabs>
          <w:tab w:val="left" w:pos="2745"/>
        </w:tabs>
        <w:rPr>
          <w:rFonts w:asciiTheme="minorHAnsi" w:hAnsiTheme="minorHAnsi" w:cstheme="minorHAnsi"/>
          <w:sz w:val="24"/>
          <w:szCs w:val="24"/>
        </w:rPr>
      </w:pPr>
    </w:p>
    <w:p w14:paraId="54C92068" w14:textId="77777777" w:rsidR="00D64A8E" w:rsidRDefault="00D64A8E" w:rsidP="00D64A8E">
      <w:pPr>
        <w:tabs>
          <w:tab w:val="left" w:pos="2745"/>
        </w:tabs>
        <w:rPr>
          <w:rFonts w:asciiTheme="minorHAnsi" w:hAnsiTheme="minorHAnsi" w:cstheme="minorHAnsi"/>
          <w:sz w:val="24"/>
          <w:szCs w:val="24"/>
        </w:rPr>
      </w:pPr>
    </w:p>
    <w:p w14:paraId="70E054B5" w14:textId="77777777" w:rsidR="00D64A8E" w:rsidRDefault="00D64A8E" w:rsidP="00D64A8E">
      <w:pPr>
        <w:tabs>
          <w:tab w:val="left" w:pos="2745"/>
        </w:tabs>
      </w:pPr>
      <w:r>
        <w:rPr>
          <w:sz w:val="18"/>
          <w:szCs w:val="18"/>
        </w:rPr>
        <w:t xml:space="preserve">                     </w:t>
      </w:r>
    </w:p>
    <w:p w14:paraId="531832B4" w14:textId="77777777" w:rsidR="00D64A8E" w:rsidRDefault="00D64A8E" w:rsidP="00D64A8E">
      <w:pPr>
        <w:tabs>
          <w:tab w:val="left" w:pos="2745"/>
        </w:tabs>
      </w:pPr>
    </w:p>
    <w:p w14:paraId="4D9FD163" w14:textId="77777777" w:rsidR="00D64A8E" w:rsidRDefault="00D64A8E" w:rsidP="00D64A8E">
      <w:pPr>
        <w:tabs>
          <w:tab w:val="left" w:pos="2745"/>
        </w:tabs>
      </w:pPr>
    </w:p>
    <w:p w14:paraId="6DE5890D" w14:textId="77777777" w:rsidR="00D64A8E" w:rsidRDefault="00D64A8E" w:rsidP="00D64A8E">
      <w:pPr>
        <w:tabs>
          <w:tab w:val="left" w:pos="2745"/>
        </w:tabs>
      </w:pPr>
    </w:p>
    <w:p w14:paraId="1A80D7F5" w14:textId="77777777" w:rsidR="00D64A8E" w:rsidRDefault="00D64A8E" w:rsidP="00D64A8E">
      <w:pPr>
        <w:tabs>
          <w:tab w:val="left" w:pos="2745"/>
        </w:tabs>
      </w:pPr>
    </w:p>
    <w:p w14:paraId="2BC90DCB" w14:textId="77777777" w:rsidR="00D64A8E" w:rsidRDefault="00D64A8E" w:rsidP="00D64A8E">
      <w:pPr>
        <w:tabs>
          <w:tab w:val="left" w:pos="2745"/>
        </w:tabs>
      </w:pPr>
    </w:p>
    <w:p w14:paraId="069FD75A" w14:textId="182D0E23" w:rsidR="00D64A8E" w:rsidRDefault="007B76C1" w:rsidP="00D64A8E">
      <w:pPr>
        <w:tabs>
          <w:tab w:val="left" w:pos="2745"/>
        </w:tabs>
      </w:pPr>
      <w:r>
        <w:t xml:space="preserve">                        </w:t>
      </w:r>
      <w:r>
        <w:rPr>
          <w:rFonts w:asciiTheme="minorHAnsi" w:hAnsiTheme="minorHAnsi" w:cstheme="minorHAnsi"/>
          <w:noProof/>
          <w:sz w:val="24"/>
          <w:szCs w:val="24"/>
        </w:rPr>
        <mc:AlternateContent>
          <mc:Choice Requires="wpg">
            <w:drawing>
              <wp:inline distT="0" distB="0" distL="0" distR="0" wp14:anchorId="4D6D75EA" wp14:editId="7B518026">
                <wp:extent cx="4815205" cy="2133600"/>
                <wp:effectExtent l="0" t="0" r="4445" b="0"/>
                <wp:docPr id="1689479918" name="Grou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5205" cy="2133600"/>
                          <a:chOff x="0" y="0"/>
                          <a:chExt cx="5939155" cy="4629785"/>
                        </a:xfrm>
                      </wpg:grpSpPr>
                      <pic:pic xmlns:pic="http://schemas.openxmlformats.org/drawingml/2006/picture">
                        <pic:nvPicPr>
                          <pic:cNvPr id="285077712" name="Image 1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837473B0-CC2E-450A-ABE3-18F120FF3D39}">
                                <a1611:picAttrSrcUrl xmlns:a1611="http://schemas.microsoft.com/office/drawing/2016/11/main" r:i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9155" cy="4406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8799179" name="Zone de texte 2"/>
                        <wps:cNvSpPr txBox="1"/>
                        <wps:spPr>
                          <a:xfrm>
                            <a:off x="0" y="4406900"/>
                            <a:ext cx="5939155" cy="22288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358E7FF" w14:textId="77777777" w:rsidR="007B76C1" w:rsidRPr="002A6583" w:rsidRDefault="007B76C1" w:rsidP="007B76C1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9" w:history="1">
                                <w:r w:rsidRPr="002A6583">
                                  <w:rPr>
                                    <w:rStyle w:val="Lienhypertexte"/>
                                    <w:sz w:val="18"/>
                                    <w:szCs w:val="18"/>
                                  </w:rPr>
                                  <w:t>Cette photo</w:t>
                                </w:r>
                              </w:hyperlink>
                              <w:r w:rsidRPr="002A6583">
                                <w:rPr>
                                  <w:sz w:val="18"/>
                                  <w:szCs w:val="18"/>
                                </w:rPr>
                                <w:t xml:space="preserve"> par Auteur inconnu est soumise à la licence </w:t>
                              </w:r>
                              <w:hyperlink r:id="rId20" w:history="1">
                                <w:r w:rsidRPr="002A6583">
                                  <w:rPr>
                                    <w:rStyle w:val="Lienhypertexte"/>
                                    <w:sz w:val="18"/>
                                    <w:szCs w:val="18"/>
                                  </w:rPr>
                                  <w:t>CC BY-NC-ND</w:t>
                                </w:r>
                              </w:hyperlink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6D75EA" id="Groupe 3" o:spid="_x0000_s1029" style="width:379.15pt;height:168pt;mso-position-horizontal-relative:char;mso-position-vertical-relative:line" coordsize="59391,46297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">
                <v:shape id="Image 1" o:spid="_x0000_s1030" type="#_x0000_t75" style="position:absolute;width:59391;height:440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">
                  <v:imagedata r:id="rId21" o:title=""/>
                </v:shape>
                <v:shape id="Zone de texte 2" o:spid="_x0000_s1031" type="#_x0000_t202" style="position:absolute;top:44069;width:59391;height:22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" stroked="f">
                  <v:textbox>
                    <w:txbxContent>
                      <w:p w14:paraId="0358E7FF" w14:textId="77777777" w:rsidR="007B76C1" w:rsidRPr="002A6583" w:rsidRDefault="007B76C1" w:rsidP="007B76C1">
                        <w:pPr>
                          <w:rPr>
                            <w:sz w:val="18"/>
                            <w:szCs w:val="18"/>
                          </w:rPr>
                        </w:pPr>
                        <w:hyperlink r:id="rId22" w:history="1">
                          <w:r w:rsidRPr="002A6583">
                            <w:rPr>
                              <w:rStyle w:val="Lienhypertexte"/>
                              <w:sz w:val="18"/>
                              <w:szCs w:val="18"/>
                            </w:rPr>
                            <w:t>Cette photo</w:t>
                          </w:r>
                        </w:hyperlink>
                        <w:r w:rsidRPr="002A6583">
                          <w:rPr>
                            <w:sz w:val="18"/>
                            <w:szCs w:val="18"/>
                          </w:rPr>
                          <w:t xml:space="preserve"> par Auteur inconnu est soumise à la licence </w:t>
                        </w:r>
                        <w:hyperlink r:id="rId23" w:history="1">
                          <w:r w:rsidRPr="002A6583">
                            <w:rPr>
                              <w:rStyle w:val="Lienhypertexte"/>
                              <w:sz w:val="18"/>
                              <w:szCs w:val="18"/>
                            </w:rPr>
                            <w:t>CC BY-NC-ND</w:t>
                          </w:r>
                        </w:hyperlink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7BB7099" w14:textId="77777777" w:rsidR="007B76C1" w:rsidRDefault="007B76C1" w:rsidP="00D64A8E">
      <w:pPr>
        <w:tabs>
          <w:tab w:val="left" w:pos="2745"/>
        </w:tabs>
      </w:pPr>
    </w:p>
    <w:p w14:paraId="3F948187" w14:textId="77777777" w:rsidR="007B76C1" w:rsidRDefault="007B76C1" w:rsidP="00D64A8E">
      <w:pPr>
        <w:tabs>
          <w:tab w:val="left" w:pos="2745"/>
        </w:tabs>
      </w:pPr>
    </w:p>
    <w:p w14:paraId="2ACDD61F" w14:textId="77777777" w:rsidR="007B76C1" w:rsidRDefault="007B76C1" w:rsidP="00D64A8E">
      <w:pPr>
        <w:tabs>
          <w:tab w:val="left" w:pos="2745"/>
        </w:tabs>
      </w:pPr>
    </w:p>
    <w:p w14:paraId="42ED21D4" w14:textId="23E699CB" w:rsidR="00D64A8E" w:rsidRPr="0005771F" w:rsidRDefault="00D64A8E" w:rsidP="00D64A8E">
      <w:pPr>
        <w:tabs>
          <w:tab w:val="left" w:pos="2745"/>
        </w:tabs>
        <w:rPr>
          <w:rFonts w:asciiTheme="minorHAnsi" w:hAnsiTheme="minorHAnsi" w:cstheme="minorHAnsi"/>
          <w:sz w:val="24"/>
          <w:szCs w:val="24"/>
        </w:rPr>
      </w:pPr>
    </w:p>
    <w:p w14:paraId="0F9FFD99" w14:textId="1E379902" w:rsidR="00DC2B4B" w:rsidRPr="00E47779" w:rsidRDefault="00DC2B4B" w:rsidP="00443F93">
      <w:pPr>
        <w:rPr>
          <w:rFonts w:ascii="Calibri" w:hAnsi="Calibri" w:cs="Calibri"/>
          <w:smallCaps/>
          <w:spacing w:val="60"/>
          <w:sz w:val="24"/>
          <w:szCs w:val="24"/>
        </w:rPr>
      </w:pPr>
    </w:p>
    <w:bookmarkEnd w:id="0"/>
    <w:bookmarkEnd w:id="1"/>
    <w:p w14:paraId="2DF109D2" w14:textId="77777777" w:rsidR="007B76C1" w:rsidRDefault="007B76C1" w:rsidP="00792AE2">
      <w:pPr>
        <w:pStyle w:val="petitretrait"/>
        <w:widowControl/>
        <w:ind w:left="0"/>
        <w:jc w:val="both"/>
        <w:rPr>
          <w:rFonts w:ascii="Calibri" w:hAnsi="Calibri" w:cs="Calibri"/>
          <w:i/>
          <w:color w:val="000000"/>
          <w:sz w:val="24"/>
          <w:szCs w:val="24"/>
          <w:u w:val="single"/>
        </w:rPr>
      </w:pPr>
    </w:p>
    <w:p w14:paraId="23DA63ED" w14:textId="77777777" w:rsidR="007B76C1" w:rsidRDefault="007B76C1" w:rsidP="00792AE2">
      <w:pPr>
        <w:pStyle w:val="petitretrait"/>
        <w:widowControl/>
        <w:ind w:left="0"/>
        <w:jc w:val="both"/>
        <w:rPr>
          <w:rFonts w:ascii="Calibri" w:hAnsi="Calibri" w:cs="Calibri"/>
          <w:i/>
          <w:color w:val="000000"/>
          <w:sz w:val="24"/>
          <w:szCs w:val="24"/>
          <w:u w:val="single"/>
        </w:rPr>
      </w:pPr>
    </w:p>
    <w:p w14:paraId="07D097D9" w14:textId="64D6E9F6" w:rsidR="00DC2B4B" w:rsidRDefault="00706035" w:rsidP="00792AE2">
      <w:pPr>
        <w:pStyle w:val="petitretrait"/>
        <w:widowControl/>
        <w:ind w:left="0"/>
        <w:jc w:val="both"/>
        <w:rPr>
          <w:rFonts w:ascii="Calibri" w:hAnsi="Calibri" w:cs="Calibri"/>
          <w:i/>
          <w:color w:val="000000"/>
          <w:sz w:val="24"/>
          <w:szCs w:val="24"/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5AC1F3AB" wp14:editId="7A50D66C">
                <wp:simplePos x="0" y="0"/>
                <wp:positionH relativeFrom="column">
                  <wp:posOffset>-97155</wp:posOffset>
                </wp:positionH>
                <wp:positionV relativeFrom="paragraph">
                  <wp:posOffset>-424180</wp:posOffset>
                </wp:positionV>
                <wp:extent cx="6194425" cy="330200"/>
                <wp:effectExtent l="17780" t="19050" r="17145" b="22225"/>
                <wp:wrapNone/>
                <wp:docPr id="2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4425" cy="330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07D5CEF" w14:textId="77777777" w:rsidR="00DC2B4B" w:rsidRPr="00A43B50" w:rsidRDefault="00DC2B4B" w:rsidP="00676AE7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CADRE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C1F3AB" id="AutoShape 3" o:spid="_x0000_s1026" style="position:absolute;left:0;text-align:left;margin-left:-7.65pt;margin-top:-33.4pt;width:487.75pt;height:26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" fillcolor="yellow" strokeweight="2.5pt">
                <v:shadow color="#868686"/>
                <v:textbox>
                  <w:txbxContent>
                    <w:p w14:paraId="407D5CEF" w14:textId="77777777" w:rsidR="00DC2B4B" w:rsidRPr="00A43B50" w:rsidRDefault="00DC2B4B" w:rsidP="00676AE7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CADRE GENERAL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FA1EA6D" w14:textId="09173AE0" w:rsidR="007B76C1" w:rsidRPr="00E47779" w:rsidRDefault="00DC2B4B" w:rsidP="00792AE2">
      <w:pPr>
        <w:pStyle w:val="petitretrait"/>
        <w:widowControl/>
        <w:ind w:left="0"/>
        <w:jc w:val="both"/>
        <w:rPr>
          <w:rFonts w:ascii="Calibri" w:hAnsi="Calibri" w:cs="Calibri"/>
          <w:i/>
          <w:color w:val="000000"/>
          <w:sz w:val="24"/>
          <w:szCs w:val="24"/>
        </w:rPr>
      </w:pPr>
      <w:r w:rsidRPr="00E47779">
        <w:rPr>
          <w:rFonts w:ascii="Calibri" w:hAnsi="Calibri" w:cs="Calibri"/>
          <w:i/>
          <w:color w:val="000000"/>
          <w:sz w:val="24"/>
          <w:szCs w:val="24"/>
          <w:u w:val="single"/>
        </w:rPr>
        <w:t xml:space="preserve">ARTICLE  </w:t>
      </w:r>
      <w:r w:rsidR="00EC7C8B" w:rsidRPr="00E47779">
        <w:rPr>
          <w:rFonts w:ascii="Calibri" w:hAnsi="Calibri" w:cs="Calibri"/>
          <w:i/>
          <w:color w:val="000000"/>
          <w:sz w:val="24"/>
          <w:szCs w:val="24"/>
          <w:u w:val="single"/>
        </w:rPr>
        <w:t>1</w:t>
      </w:r>
      <w:r w:rsidR="00EC7C8B" w:rsidRPr="00E47779">
        <w:rPr>
          <w:rFonts w:ascii="Calibri" w:hAnsi="Calibri" w:cs="Calibri"/>
          <w:b w:val="0"/>
          <w:i/>
          <w:color w:val="000000"/>
          <w:sz w:val="24"/>
          <w:szCs w:val="24"/>
          <w:u w:val="single"/>
        </w:rPr>
        <w:t xml:space="preserve"> </w:t>
      </w:r>
      <w:r w:rsidR="00EC7C8B" w:rsidRPr="00E47779">
        <w:rPr>
          <w:rFonts w:ascii="Calibri" w:hAnsi="Calibri" w:cs="Calibri"/>
          <w:i/>
          <w:color w:val="000000"/>
          <w:sz w:val="24"/>
          <w:szCs w:val="24"/>
        </w:rPr>
        <w:tab/>
      </w:r>
      <w:r w:rsidRPr="00E47779">
        <w:rPr>
          <w:rFonts w:ascii="Calibri" w:hAnsi="Calibri" w:cs="Calibri"/>
          <w:i/>
          <w:color w:val="000000"/>
          <w:sz w:val="24"/>
          <w:szCs w:val="24"/>
        </w:rPr>
        <w:t>OBJET DU REGLEMENT</w:t>
      </w:r>
    </w:p>
    <w:p w14:paraId="7D4B2188" w14:textId="50D7747A" w:rsidR="00DC2B4B" w:rsidRPr="00E47779" w:rsidRDefault="00DC2B4B" w:rsidP="00A0579C">
      <w:pPr>
        <w:pStyle w:val="Corpsdetexte31"/>
        <w:widowControl/>
        <w:spacing w:after="120"/>
        <w:jc w:val="both"/>
        <w:rPr>
          <w:rFonts w:ascii="Calibri" w:hAnsi="Calibri" w:cs="Calibri"/>
          <w:sz w:val="24"/>
          <w:szCs w:val="24"/>
        </w:rPr>
      </w:pPr>
    </w:p>
    <w:p w14:paraId="46524B34" w14:textId="788CBB3D" w:rsidR="00DC2B4B" w:rsidRPr="00576D43" w:rsidRDefault="00DC2B4B" w:rsidP="00576D43">
      <w:pPr>
        <w:pStyle w:val="Corpsdetexte31"/>
        <w:widowControl/>
        <w:numPr>
          <w:ilvl w:val="0"/>
          <w:numId w:val="17"/>
        </w:numPr>
        <w:spacing w:after="120"/>
        <w:jc w:val="both"/>
        <w:rPr>
          <w:rFonts w:ascii="Calibri" w:hAnsi="Calibri" w:cs="Calibri"/>
          <w:color w:val="auto"/>
          <w:sz w:val="24"/>
          <w:szCs w:val="24"/>
        </w:rPr>
      </w:pPr>
      <w:r w:rsidRPr="00576D43">
        <w:rPr>
          <w:rFonts w:ascii="Calibri" w:hAnsi="Calibri" w:cs="Calibri"/>
          <w:color w:val="auto"/>
          <w:sz w:val="24"/>
          <w:szCs w:val="24"/>
        </w:rPr>
        <w:t>Le service d</w:t>
      </w:r>
      <w:r w:rsidR="00B922B0">
        <w:rPr>
          <w:rFonts w:ascii="Calibri" w:hAnsi="Calibri" w:cs="Calibri"/>
          <w:color w:val="auto"/>
          <w:sz w:val="24"/>
          <w:szCs w:val="24"/>
        </w:rPr>
        <w:t>’accueil périscolaire</w:t>
      </w:r>
      <w:r w:rsidRPr="00576D43">
        <w:rPr>
          <w:rFonts w:ascii="Calibri" w:hAnsi="Calibri" w:cs="Calibri"/>
          <w:color w:val="auto"/>
          <w:sz w:val="24"/>
          <w:szCs w:val="24"/>
        </w:rPr>
        <w:t xml:space="preserve"> et de restauration ne constitue pas une obligation légale pour les communes, m</w:t>
      </w:r>
      <w:r>
        <w:rPr>
          <w:rFonts w:ascii="Calibri" w:hAnsi="Calibri" w:cs="Calibri"/>
          <w:color w:val="auto"/>
          <w:sz w:val="24"/>
          <w:szCs w:val="24"/>
        </w:rPr>
        <w:t xml:space="preserve">ais un service facultatif que </w:t>
      </w:r>
      <w:r w:rsidR="00B922B0">
        <w:rPr>
          <w:rFonts w:ascii="Calibri" w:hAnsi="Calibri" w:cs="Calibri"/>
          <w:color w:val="auto"/>
          <w:sz w:val="24"/>
          <w:szCs w:val="24"/>
        </w:rPr>
        <w:t>la commune</w:t>
      </w:r>
      <w:r w:rsidRPr="00576D43">
        <w:rPr>
          <w:rFonts w:ascii="Calibri" w:hAnsi="Calibri" w:cs="Calibri"/>
          <w:color w:val="auto"/>
          <w:sz w:val="24"/>
          <w:szCs w:val="24"/>
        </w:rPr>
        <w:t xml:space="preserve"> a choisi de rendre aux familles. </w:t>
      </w:r>
    </w:p>
    <w:p w14:paraId="5E1BD9D6" w14:textId="594FAFEA" w:rsidR="00DC2B4B" w:rsidRPr="00576D43" w:rsidRDefault="00DC2B4B" w:rsidP="00576D43">
      <w:pPr>
        <w:pStyle w:val="Corpsdetexte31"/>
        <w:widowControl/>
        <w:numPr>
          <w:ilvl w:val="0"/>
          <w:numId w:val="17"/>
        </w:numPr>
        <w:spacing w:after="120"/>
        <w:jc w:val="both"/>
        <w:rPr>
          <w:rFonts w:ascii="Calibri" w:hAnsi="Calibri" w:cs="Calibri"/>
          <w:color w:val="auto"/>
          <w:sz w:val="24"/>
          <w:szCs w:val="24"/>
        </w:rPr>
      </w:pPr>
      <w:r w:rsidRPr="00576D43">
        <w:rPr>
          <w:rFonts w:ascii="Calibri" w:hAnsi="Calibri" w:cs="Calibri"/>
          <w:color w:val="auto"/>
          <w:sz w:val="24"/>
          <w:szCs w:val="24"/>
        </w:rPr>
        <w:t>Le présent règlement a pour objet de définir les conditions et modalités suivant les</w:t>
      </w:r>
      <w:r>
        <w:rPr>
          <w:rFonts w:ascii="Calibri" w:hAnsi="Calibri" w:cs="Calibri"/>
          <w:color w:val="auto"/>
          <w:sz w:val="24"/>
          <w:szCs w:val="24"/>
        </w:rPr>
        <w:t>quelles se déroulent l’</w:t>
      </w:r>
      <w:r w:rsidRPr="00576D43">
        <w:rPr>
          <w:rFonts w:ascii="Calibri" w:hAnsi="Calibri" w:cs="Calibri"/>
          <w:color w:val="auto"/>
          <w:sz w:val="24"/>
          <w:szCs w:val="24"/>
        </w:rPr>
        <w:t xml:space="preserve">Accueil </w:t>
      </w:r>
      <w:r w:rsidR="00B922B0">
        <w:rPr>
          <w:rFonts w:ascii="Calibri" w:hAnsi="Calibri" w:cs="Calibri"/>
          <w:color w:val="auto"/>
          <w:sz w:val="24"/>
          <w:szCs w:val="24"/>
        </w:rPr>
        <w:t>périscolaire</w:t>
      </w:r>
      <w:r>
        <w:rPr>
          <w:rFonts w:ascii="Calibri" w:hAnsi="Calibri" w:cs="Calibri"/>
          <w:color w:val="auto"/>
          <w:sz w:val="24"/>
          <w:szCs w:val="24"/>
        </w:rPr>
        <w:t xml:space="preserve"> et le service de restauration.</w:t>
      </w:r>
    </w:p>
    <w:p w14:paraId="6D80DFAD" w14:textId="2A813723" w:rsidR="00DC2B4B" w:rsidRDefault="00DC2B4B" w:rsidP="00576D43">
      <w:pPr>
        <w:pStyle w:val="Corpsdetexte31"/>
        <w:widowControl/>
        <w:numPr>
          <w:ilvl w:val="0"/>
          <w:numId w:val="17"/>
        </w:numPr>
        <w:spacing w:after="120"/>
        <w:jc w:val="both"/>
        <w:rPr>
          <w:rFonts w:ascii="Calibri" w:hAnsi="Calibri" w:cs="Calibri"/>
          <w:color w:val="auto"/>
          <w:sz w:val="24"/>
          <w:szCs w:val="24"/>
        </w:rPr>
      </w:pPr>
      <w:r w:rsidRPr="00576D43">
        <w:rPr>
          <w:rFonts w:ascii="Calibri" w:hAnsi="Calibri" w:cs="Calibri"/>
          <w:color w:val="auto"/>
          <w:sz w:val="24"/>
          <w:szCs w:val="24"/>
        </w:rPr>
        <w:t>Il définit également les</w:t>
      </w:r>
      <w:r>
        <w:rPr>
          <w:rFonts w:ascii="Calibri" w:hAnsi="Calibri" w:cs="Calibri"/>
          <w:color w:val="auto"/>
          <w:sz w:val="24"/>
          <w:szCs w:val="24"/>
        </w:rPr>
        <w:t xml:space="preserve"> rapports entre les usagers et </w:t>
      </w:r>
      <w:r w:rsidRPr="00576D43">
        <w:rPr>
          <w:rFonts w:ascii="Calibri" w:hAnsi="Calibri" w:cs="Calibri"/>
          <w:color w:val="auto"/>
          <w:sz w:val="24"/>
          <w:szCs w:val="24"/>
        </w:rPr>
        <w:t>l’organisateu</w:t>
      </w:r>
      <w:r>
        <w:rPr>
          <w:rFonts w:ascii="Calibri" w:hAnsi="Calibri" w:cs="Calibri"/>
          <w:color w:val="auto"/>
          <w:sz w:val="24"/>
          <w:szCs w:val="24"/>
        </w:rPr>
        <w:t>r</w:t>
      </w:r>
      <w:r w:rsidRPr="00576D43">
        <w:rPr>
          <w:rFonts w:ascii="Calibri" w:hAnsi="Calibri" w:cs="Calibri"/>
          <w:color w:val="auto"/>
          <w:sz w:val="24"/>
          <w:szCs w:val="24"/>
        </w:rPr>
        <w:t>.</w:t>
      </w:r>
    </w:p>
    <w:p w14:paraId="0411D022" w14:textId="5DDDF669" w:rsidR="00DC2B4B" w:rsidRPr="00576D43" w:rsidRDefault="00DC2B4B" w:rsidP="00B922B0">
      <w:pPr>
        <w:pStyle w:val="Corpsdetexte31"/>
        <w:widowControl/>
        <w:spacing w:after="120"/>
        <w:jc w:val="both"/>
        <w:rPr>
          <w:rFonts w:ascii="Calibri" w:hAnsi="Calibri" w:cs="Calibri"/>
          <w:color w:val="auto"/>
          <w:sz w:val="24"/>
          <w:szCs w:val="24"/>
        </w:rPr>
      </w:pPr>
    </w:p>
    <w:p w14:paraId="3A6A6B90" w14:textId="77777777" w:rsidR="00DC2B4B" w:rsidRPr="00E47779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1FAD4A88" w14:textId="55B7D493" w:rsidR="00DC2B4B" w:rsidRPr="00E47779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Il établit les règles dont l’</w:t>
      </w:r>
      <w:r w:rsidRPr="00E47779">
        <w:rPr>
          <w:rFonts w:ascii="Calibri" w:hAnsi="Calibri" w:cs="Calibri"/>
          <w:color w:val="000000"/>
          <w:sz w:val="24"/>
          <w:szCs w:val="24"/>
        </w:rPr>
        <w:t>application</w:t>
      </w:r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r w:rsidRPr="00E47779">
        <w:rPr>
          <w:rFonts w:ascii="Calibri" w:hAnsi="Calibri" w:cs="Calibri"/>
          <w:color w:val="000000"/>
          <w:sz w:val="24"/>
          <w:szCs w:val="24"/>
        </w:rPr>
        <w:t>fera</w:t>
      </w:r>
      <w:r>
        <w:rPr>
          <w:rFonts w:ascii="Calibri" w:hAnsi="Calibri" w:cs="Calibri"/>
          <w:color w:val="000000"/>
          <w:sz w:val="24"/>
          <w:szCs w:val="24"/>
        </w:rPr>
        <w:t xml:space="preserve"> de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l</w:t>
      </w:r>
      <w:r w:rsidR="004B3E5E">
        <w:rPr>
          <w:rFonts w:ascii="Calibri" w:hAnsi="Calibri" w:cs="Calibri"/>
          <w:sz w:val="24"/>
          <w:szCs w:val="24"/>
        </w:rPr>
        <w:t>’A</w:t>
      </w:r>
      <w:r w:rsidRPr="00576D43">
        <w:rPr>
          <w:rFonts w:ascii="Calibri" w:hAnsi="Calibri" w:cs="Calibri"/>
          <w:sz w:val="24"/>
          <w:szCs w:val="24"/>
        </w:rPr>
        <w:t>ccueil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B922B0">
        <w:rPr>
          <w:rFonts w:ascii="Calibri" w:hAnsi="Calibri" w:cs="Calibri"/>
          <w:color w:val="000000"/>
          <w:sz w:val="24"/>
          <w:szCs w:val="24"/>
        </w:rPr>
        <w:t>périscolaire</w:t>
      </w:r>
      <w:r w:rsidRPr="00E47779">
        <w:rPr>
          <w:rFonts w:ascii="Calibri" w:hAnsi="Calibri" w:cs="Calibri"/>
          <w:color w:val="000000"/>
          <w:sz w:val="24"/>
          <w:szCs w:val="24"/>
        </w:rPr>
        <w:t>, un lieu de convivialité pour permettre aux enfants :</w:t>
      </w:r>
    </w:p>
    <w:p w14:paraId="5611075D" w14:textId="513F8DF5" w:rsidR="00DC2B4B" w:rsidRPr="00E47779" w:rsidRDefault="00EC7C8B" w:rsidP="00E47779">
      <w:pPr>
        <w:widowControl/>
        <w:numPr>
          <w:ilvl w:val="0"/>
          <w:numId w:val="15"/>
        </w:numPr>
        <w:jc w:val="both"/>
        <w:rPr>
          <w:rFonts w:ascii="Calibri" w:hAnsi="Calibri" w:cs="Calibri"/>
          <w:i/>
          <w:iCs/>
          <w:color w:val="000000"/>
          <w:sz w:val="24"/>
          <w:szCs w:val="24"/>
        </w:rPr>
      </w:pPr>
      <w:r w:rsidRPr="00E47779">
        <w:rPr>
          <w:rFonts w:ascii="Calibri" w:hAnsi="Calibri" w:cs="Calibri"/>
          <w:i/>
          <w:iCs/>
          <w:color w:val="000000"/>
          <w:sz w:val="24"/>
          <w:szCs w:val="24"/>
        </w:rPr>
        <w:t>D’évoluer</w:t>
      </w:r>
      <w:r w:rsidR="00DC2B4B" w:rsidRPr="00E47779">
        <w:rPr>
          <w:rFonts w:ascii="Calibri" w:hAnsi="Calibri" w:cs="Calibri"/>
          <w:i/>
          <w:iCs/>
          <w:color w:val="000000"/>
          <w:sz w:val="24"/>
          <w:szCs w:val="24"/>
        </w:rPr>
        <w:t xml:space="preserve"> en toute sécurité,</w:t>
      </w:r>
    </w:p>
    <w:p w14:paraId="66547152" w14:textId="40033B59" w:rsidR="00DC2B4B" w:rsidRPr="00E47779" w:rsidRDefault="00EC7C8B" w:rsidP="00E47779">
      <w:pPr>
        <w:widowControl/>
        <w:numPr>
          <w:ilvl w:val="0"/>
          <w:numId w:val="15"/>
        </w:numPr>
        <w:jc w:val="both"/>
        <w:rPr>
          <w:rFonts w:ascii="Calibri" w:hAnsi="Calibri" w:cs="Calibri"/>
          <w:i/>
          <w:iCs/>
          <w:color w:val="000000"/>
          <w:sz w:val="24"/>
          <w:szCs w:val="24"/>
        </w:rPr>
      </w:pPr>
      <w:r>
        <w:rPr>
          <w:rFonts w:ascii="Calibri" w:hAnsi="Calibri" w:cs="Calibri"/>
          <w:i/>
          <w:iCs/>
          <w:color w:val="000000"/>
          <w:sz w:val="24"/>
          <w:szCs w:val="24"/>
        </w:rPr>
        <w:t>De</w:t>
      </w:r>
      <w:r w:rsidR="00DC2B4B">
        <w:rPr>
          <w:rFonts w:ascii="Calibri" w:hAnsi="Calibri" w:cs="Calibri"/>
          <w:i/>
          <w:iCs/>
          <w:color w:val="000000"/>
          <w:sz w:val="24"/>
          <w:szCs w:val="24"/>
        </w:rPr>
        <w:t xml:space="preserve"> </w:t>
      </w:r>
      <w:r w:rsidR="00DC2B4B" w:rsidRPr="00E47779">
        <w:rPr>
          <w:rFonts w:ascii="Calibri" w:hAnsi="Calibri" w:cs="Calibri"/>
          <w:i/>
          <w:iCs/>
          <w:color w:val="000000"/>
          <w:sz w:val="24"/>
          <w:szCs w:val="24"/>
        </w:rPr>
        <w:t>développer ses compétences intellectuelles, artistiques et corporelles, sa créativité,</w:t>
      </w:r>
    </w:p>
    <w:p w14:paraId="508C3E44" w14:textId="01A3E317" w:rsidR="00DC2B4B" w:rsidRPr="00E47779" w:rsidRDefault="00EC7C8B" w:rsidP="00E47779">
      <w:pPr>
        <w:widowControl/>
        <w:numPr>
          <w:ilvl w:val="0"/>
          <w:numId w:val="15"/>
        </w:numPr>
        <w:jc w:val="both"/>
        <w:rPr>
          <w:rFonts w:ascii="Calibri" w:hAnsi="Calibri" w:cs="Calibri"/>
          <w:i/>
          <w:iCs/>
          <w:color w:val="000000"/>
          <w:sz w:val="24"/>
          <w:szCs w:val="24"/>
        </w:rPr>
      </w:pPr>
      <w:r w:rsidRPr="00E47779">
        <w:rPr>
          <w:rFonts w:ascii="Calibri" w:hAnsi="Calibri" w:cs="Calibri"/>
          <w:i/>
          <w:iCs/>
          <w:color w:val="000000"/>
          <w:sz w:val="24"/>
          <w:szCs w:val="24"/>
        </w:rPr>
        <w:t>D’acquérir</w:t>
      </w:r>
      <w:r w:rsidR="00DC2B4B" w:rsidRPr="00E47779">
        <w:rPr>
          <w:rFonts w:ascii="Calibri" w:hAnsi="Calibri" w:cs="Calibri"/>
          <w:i/>
          <w:iCs/>
          <w:color w:val="000000"/>
          <w:sz w:val="24"/>
          <w:szCs w:val="24"/>
        </w:rPr>
        <w:t xml:space="preserve"> progressivement son autonomie,</w:t>
      </w:r>
    </w:p>
    <w:p w14:paraId="2F3D8AA0" w14:textId="7B05E676" w:rsidR="00DC2B4B" w:rsidRDefault="00EC7C8B" w:rsidP="00E47779">
      <w:pPr>
        <w:widowControl/>
        <w:numPr>
          <w:ilvl w:val="0"/>
          <w:numId w:val="15"/>
        </w:numPr>
        <w:jc w:val="both"/>
        <w:rPr>
          <w:rFonts w:ascii="Calibri" w:hAnsi="Calibri" w:cs="Calibri"/>
          <w:color w:val="000000"/>
          <w:sz w:val="24"/>
          <w:szCs w:val="24"/>
        </w:rPr>
      </w:pPr>
      <w:r w:rsidRPr="00E47779">
        <w:rPr>
          <w:rFonts w:ascii="Calibri" w:hAnsi="Calibri" w:cs="Calibri"/>
          <w:i/>
          <w:iCs/>
          <w:color w:val="000000"/>
          <w:sz w:val="24"/>
          <w:szCs w:val="24"/>
        </w:rPr>
        <w:t>De</w:t>
      </w:r>
      <w:r w:rsidR="00DC2B4B" w:rsidRPr="00E47779">
        <w:rPr>
          <w:rFonts w:ascii="Calibri" w:hAnsi="Calibri" w:cs="Calibri"/>
          <w:i/>
          <w:iCs/>
          <w:color w:val="000000"/>
          <w:sz w:val="24"/>
          <w:szCs w:val="24"/>
        </w:rPr>
        <w:t xml:space="preserve"> développer le respect d’autrui, du matériel et le sens des responsabilités</w:t>
      </w:r>
      <w:r w:rsidR="00DC2B4B" w:rsidRPr="00E47779">
        <w:rPr>
          <w:rFonts w:ascii="Calibri" w:hAnsi="Calibri" w:cs="Calibri"/>
          <w:color w:val="000000"/>
          <w:sz w:val="24"/>
          <w:szCs w:val="24"/>
        </w:rPr>
        <w:t>,</w:t>
      </w:r>
    </w:p>
    <w:p w14:paraId="585426EA" w14:textId="106C3414" w:rsidR="00B922B0" w:rsidRPr="00E47779" w:rsidRDefault="00EC7C8B" w:rsidP="00E47779">
      <w:pPr>
        <w:widowControl/>
        <w:numPr>
          <w:ilvl w:val="0"/>
          <w:numId w:val="15"/>
        </w:numPr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i/>
          <w:iCs/>
          <w:color w:val="000000"/>
          <w:sz w:val="24"/>
          <w:szCs w:val="24"/>
        </w:rPr>
        <w:t>De</w:t>
      </w:r>
      <w:r w:rsidR="00B922B0">
        <w:rPr>
          <w:rFonts w:ascii="Calibri" w:hAnsi="Calibri" w:cs="Calibri"/>
          <w:i/>
          <w:iCs/>
          <w:color w:val="000000"/>
          <w:sz w:val="24"/>
          <w:szCs w:val="24"/>
        </w:rPr>
        <w:t xml:space="preserve"> partager un temps de restauration </w:t>
      </w:r>
      <w:r w:rsidR="0094365D">
        <w:rPr>
          <w:rFonts w:ascii="Calibri" w:hAnsi="Calibri" w:cs="Calibri"/>
          <w:i/>
          <w:iCs/>
          <w:color w:val="000000"/>
          <w:sz w:val="24"/>
          <w:szCs w:val="24"/>
        </w:rPr>
        <w:t xml:space="preserve">et de partage </w:t>
      </w:r>
      <w:r w:rsidR="00B922B0">
        <w:rPr>
          <w:rFonts w:ascii="Calibri" w:hAnsi="Calibri" w:cs="Calibri"/>
          <w:i/>
          <w:iCs/>
          <w:color w:val="000000"/>
          <w:sz w:val="24"/>
          <w:szCs w:val="24"/>
        </w:rPr>
        <w:t>avec de</w:t>
      </w:r>
      <w:r w:rsidR="0094365D">
        <w:rPr>
          <w:rFonts w:ascii="Calibri" w:hAnsi="Calibri" w:cs="Calibri"/>
          <w:i/>
          <w:iCs/>
          <w:color w:val="000000"/>
          <w:sz w:val="24"/>
          <w:szCs w:val="24"/>
        </w:rPr>
        <w:t>s</w:t>
      </w:r>
      <w:r w:rsidR="00B922B0">
        <w:rPr>
          <w:rFonts w:ascii="Calibri" w:hAnsi="Calibri" w:cs="Calibri"/>
          <w:i/>
          <w:iCs/>
          <w:color w:val="000000"/>
          <w:sz w:val="24"/>
          <w:szCs w:val="24"/>
        </w:rPr>
        <w:t xml:space="preserve"> menus adaptés.</w:t>
      </w:r>
    </w:p>
    <w:p w14:paraId="66FBE062" w14:textId="77777777" w:rsidR="00DC2B4B" w:rsidRPr="00E47779" w:rsidRDefault="00DC2B4B" w:rsidP="00A0579C">
      <w:pPr>
        <w:widowControl/>
        <w:ind w:left="705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67DBFBA5" w14:textId="5AF78249" w:rsidR="00DC2B4B" w:rsidRDefault="004B3E5E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L’A</w:t>
      </w:r>
      <w:r w:rsidR="00DC2B4B" w:rsidRPr="000E29C8">
        <w:rPr>
          <w:rFonts w:ascii="Calibri" w:hAnsi="Calibri" w:cs="Calibri"/>
          <w:color w:val="000000"/>
          <w:sz w:val="24"/>
          <w:szCs w:val="24"/>
        </w:rPr>
        <w:t xml:space="preserve">ccueil </w:t>
      </w:r>
      <w:r w:rsidR="00B922B0">
        <w:rPr>
          <w:rFonts w:ascii="Calibri" w:hAnsi="Calibri" w:cs="Calibri"/>
          <w:color w:val="000000"/>
          <w:sz w:val="24"/>
          <w:szCs w:val="24"/>
        </w:rPr>
        <w:t>Périscolaire</w:t>
      </w:r>
      <w:r w:rsidR="00DC2B4B" w:rsidRPr="000E29C8">
        <w:rPr>
          <w:rFonts w:ascii="Calibri" w:hAnsi="Calibri" w:cs="Calibri"/>
          <w:color w:val="000000"/>
          <w:sz w:val="24"/>
          <w:szCs w:val="24"/>
        </w:rPr>
        <w:t xml:space="preserve"> met en œuvre les moyens matériels et humains ainsi que l’organisation</w:t>
      </w:r>
      <w:r w:rsidR="00DC2B4B" w:rsidRPr="00E47779">
        <w:rPr>
          <w:rFonts w:ascii="Calibri" w:hAnsi="Calibri" w:cs="Calibri"/>
          <w:color w:val="000000"/>
          <w:sz w:val="24"/>
          <w:szCs w:val="24"/>
        </w:rPr>
        <w:t xml:space="preserve"> qui concourent </w:t>
      </w:r>
      <w:r w:rsidR="00DC2B4B">
        <w:rPr>
          <w:rFonts w:ascii="Calibri" w:hAnsi="Calibri" w:cs="Calibri"/>
          <w:color w:val="000000"/>
          <w:sz w:val="24"/>
          <w:szCs w:val="24"/>
        </w:rPr>
        <w:t xml:space="preserve">au </w:t>
      </w:r>
      <w:r w:rsidR="00EC7C8B" w:rsidRPr="00E47779">
        <w:rPr>
          <w:rFonts w:ascii="Calibri" w:hAnsi="Calibri" w:cs="Calibri"/>
          <w:color w:val="000000"/>
          <w:sz w:val="24"/>
          <w:szCs w:val="24"/>
        </w:rPr>
        <w:t>bien-être</w:t>
      </w:r>
      <w:r w:rsidR="00DC2B4B">
        <w:rPr>
          <w:rFonts w:ascii="Calibri" w:hAnsi="Calibri" w:cs="Calibri"/>
          <w:color w:val="000000"/>
          <w:sz w:val="24"/>
          <w:szCs w:val="24"/>
        </w:rPr>
        <w:t xml:space="preserve"> des enfants</w:t>
      </w:r>
      <w:r w:rsidR="0094365D">
        <w:rPr>
          <w:rFonts w:ascii="Calibri" w:hAnsi="Calibri" w:cs="Calibri"/>
          <w:color w:val="000000"/>
          <w:sz w:val="24"/>
          <w:szCs w:val="24"/>
        </w:rPr>
        <w:t xml:space="preserve"> et </w:t>
      </w:r>
      <w:r w:rsidR="00DC2B4B" w:rsidRPr="00E47779">
        <w:rPr>
          <w:rFonts w:ascii="Calibri" w:hAnsi="Calibri" w:cs="Calibri"/>
          <w:color w:val="000000"/>
          <w:sz w:val="24"/>
          <w:szCs w:val="24"/>
        </w:rPr>
        <w:t>à leur développement.</w:t>
      </w:r>
    </w:p>
    <w:p w14:paraId="67DF0841" w14:textId="77777777" w:rsidR="007F3E18" w:rsidRDefault="007F3E18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016555E5" w14:textId="77777777" w:rsidR="007F3E18" w:rsidRPr="00E47779" w:rsidRDefault="007F3E18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7D51E64B" w14:textId="1E9FA4EE" w:rsidR="00DC2B4B" w:rsidRDefault="00706035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68B72ED" wp14:editId="67C228AF">
                <wp:simplePos x="0" y="0"/>
                <wp:positionH relativeFrom="column">
                  <wp:posOffset>21590</wp:posOffset>
                </wp:positionH>
                <wp:positionV relativeFrom="paragraph">
                  <wp:posOffset>139065</wp:posOffset>
                </wp:positionV>
                <wp:extent cx="6194425" cy="330200"/>
                <wp:effectExtent l="22225" t="16510" r="22225" b="24765"/>
                <wp:wrapNone/>
                <wp:docPr id="2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4425" cy="330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EECF975" w14:textId="77C82060" w:rsidR="00DC2B4B" w:rsidRPr="00A43B50" w:rsidRDefault="00DC2B4B" w:rsidP="00A43B50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ACC</w:t>
                            </w:r>
                            <w:r w:rsidRPr="00A43B50">
                              <w:rPr>
                                <w:b/>
                                <w:sz w:val="28"/>
                                <w:szCs w:val="28"/>
                              </w:rPr>
                              <w:t>U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E</w:t>
                            </w:r>
                            <w:r w:rsidRPr="00A43B5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IL </w:t>
                            </w:r>
                            <w:r w:rsidR="0094365D">
                              <w:rPr>
                                <w:b/>
                                <w:sz w:val="28"/>
                                <w:szCs w:val="28"/>
                              </w:rPr>
                              <w:t>PERISCOLAIRE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8B72ED" id="AutoShape 6" o:spid="_x0000_s1027" style="position:absolute;left:0;text-align:left;margin-left:1.7pt;margin-top:10.95pt;width:487.75pt;height:26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" fillcolor="yellow" strokeweight="2.5pt">
                <v:shadow color="#868686"/>
                <v:textbox>
                  <w:txbxContent>
                    <w:p w14:paraId="5EECF975" w14:textId="77C82060" w:rsidR="00DC2B4B" w:rsidRPr="00A43B50" w:rsidRDefault="00DC2B4B" w:rsidP="00A43B50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ACC</w:t>
                      </w:r>
                      <w:r w:rsidRPr="00A43B50">
                        <w:rPr>
                          <w:b/>
                          <w:sz w:val="28"/>
                          <w:szCs w:val="28"/>
                        </w:rPr>
                        <w:t>U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E</w:t>
                      </w:r>
                      <w:r w:rsidRPr="00A43B50">
                        <w:rPr>
                          <w:b/>
                          <w:sz w:val="28"/>
                          <w:szCs w:val="28"/>
                        </w:rPr>
                        <w:t xml:space="preserve">IL </w:t>
                      </w:r>
                      <w:r w:rsidR="0094365D">
                        <w:rPr>
                          <w:b/>
                          <w:sz w:val="28"/>
                          <w:szCs w:val="28"/>
                        </w:rPr>
                        <w:t>PERISCOLAIRE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9FCC707" w14:textId="77777777" w:rsidR="00DC2B4B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016C3415" w14:textId="77777777" w:rsidR="00DC2B4B" w:rsidRPr="00E47779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2F16C99E" w14:textId="77777777" w:rsidR="00DC2B4B" w:rsidRDefault="00DC2B4B" w:rsidP="00A0579C">
      <w:pPr>
        <w:pStyle w:val="petitretrait"/>
        <w:widowControl/>
        <w:ind w:left="0"/>
        <w:jc w:val="both"/>
      </w:pPr>
    </w:p>
    <w:p w14:paraId="4899A67A" w14:textId="34C0AA1E" w:rsidR="00DC2B4B" w:rsidRPr="00E47779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i/>
          <w:color w:val="000000"/>
          <w:sz w:val="24"/>
          <w:szCs w:val="24"/>
        </w:rPr>
      </w:pPr>
      <w:r w:rsidRPr="00E47779">
        <w:rPr>
          <w:rFonts w:ascii="Calibri" w:hAnsi="Calibri" w:cs="Calibri"/>
          <w:i/>
          <w:color w:val="000000"/>
          <w:sz w:val="24"/>
          <w:szCs w:val="24"/>
          <w:u w:val="single"/>
        </w:rPr>
        <w:t xml:space="preserve">ARTICLE  </w:t>
      </w:r>
      <w:r w:rsidR="00EC7C8B">
        <w:rPr>
          <w:rFonts w:ascii="Calibri" w:hAnsi="Calibri" w:cs="Calibri"/>
          <w:i/>
          <w:color w:val="000000"/>
          <w:sz w:val="24"/>
          <w:szCs w:val="24"/>
          <w:u w:val="single"/>
        </w:rPr>
        <w:t>2</w:t>
      </w:r>
      <w:r w:rsidR="00EC7C8B" w:rsidRPr="00E47779">
        <w:rPr>
          <w:rFonts w:ascii="Calibri" w:hAnsi="Calibri" w:cs="Calibri"/>
          <w:b w:val="0"/>
          <w:i/>
          <w:color w:val="000000"/>
          <w:sz w:val="24"/>
          <w:szCs w:val="24"/>
          <w:u w:val="single"/>
        </w:rPr>
        <w:t xml:space="preserve"> </w:t>
      </w:r>
      <w:r w:rsidR="00EC7C8B" w:rsidRPr="00E47779">
        <w:rPr>
          <w:rFonts w:ascii="Calibri" w:hAnsi="Calibri" w:cs="Calibri"/>
          <w:i/>
          <w:color w:val="000000"/>
          <w:sz w:val="24"/>
          <w:szCs w:val="24"/>
        </w:rPr>
        <w:tab/>
      </w:r>
      <w:r w:rsidRPr="00E47779">
        <w:rPr>
          <w:rFonts w:ascii="Calibri" w:hAnsi="Calibri" w:cs="Calibri"/>
          <w:i/>
          <w:color w:val="000000"/>
          <w:sz w:val="24"/>
          <w:szCs w:val="24"/>
        </w:rPr>
        <w:t xml:space="preserve">FONCTIONNEMENT </w:t>
      </w:r>
    </w:p>
    <w:p w14:paraId="49947DB9" w14:textId="77777777" w:rsidR="00DC2B4B" w:rsidRPr="00E47779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sz w:val="24"/>
          <w:szCs w:val="24"/>
        </w:rPr>
      </w:pPr>
    </w:p>
    <w:p w14:paraId="4F055829" w14:textId="4045F61D" w:rsidR="0094365D" w:rsidRDefault="004B3E5E" w:rsidP="006E4DD3">
      <w:pPr>
        <w:pStyle w:val="petitretrait"/>
        <w:widowControl/>
        <w:ind w:left="0"/>
        <w:jc w:val="both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 xml:space="preserve">L’Accueil </w:t>
      </w:r>
      <w:r w:rsidR="0094365D">
        <w:rPr>
          <w:rFonts w:ascii="Calibri" w:hAnsi="Calibri" w:cs="Calibri"/>
          <w:b w:val="0"/>
          <w:sz w:val="24"/>
          <w:szCs w:val="24"/>
        </w:rPr>
        <w:t>Périscolaire</w:t>
      </w:r>
      <w:r w:rsidR="00DC2B4B">
        <w:rPr>
          <w:rFonts w:ascii="Calibri" w:hAnsi="Calibri" w:cs="Calibri"/>
          <w:b w:val="0"/>
          <w:sz w:val="24"/>
          <w:szCs w:val="24"/>
        </w:rPr>
        <w:t xml:space="preserve"> fonctionne </w:t>
      </w:r>
      <w:r w:rsidR="00DC2B4B" w:rsidRPr="00E47779">
        <w:rPr>
          <w:rFonts w:ascii="Calibri" w:hAnsi="Calibri" w:cs="Calibri"/>
          <w:b w:val="0"/>
          <w:sz w:val="24"/>
          <w:szCs w:val="24"/>
        </w:rPr>
        <w:t>p</w:t>
      </w:r>
      <w:r w:rsidR="0094365D">
        <w:rPr>
          <w:rFonts w:ascii="Calibri" w:hAnsi="Calibri" w:cs="Calibri"/>
          <w:b w:val="0"/>
          <w:sz w:val="24"/>
          <w:szCs w:val="24"/>
        </w:rPr>
        <w:t>endant la période scolaire</w:t>
      </w:r>
      <w:r w:rsidR="006513D8">
        <w:rPr>
          <w:rFonts w:ascii="Calibri" w:hAnsi="Calibri" w:cs="Calibri"/>
          <w:b w:val="0"/>
          <w:sz w:val="24"/>
          <w:szCs w:val="24"/>
        </w:rPr>
        <w:t>, pour les mercredis les enfants doivent apporter leur panier repas.</w:t>
      </w:r>
    </w:p>
    <w:p w14:paraId="1669C8CA" w14:textId="77777777" w:rsidR="006513D8" w:rsidRDefault="006513D8" w:rsidP="006E4DD3">
      <w:pPr>
        <w:pStyle w:val="petitretrait"/>
        <w:widowControl/>
        <w:ind w:left="0"/>
        <w:jc w:val="both"/>
        <w:rPr>
          <w:rFonts w:ascii="Calibri" w:hAnsi="Calibri" w:cs="Calibri"/>
          <w:b w:val="0"/>
          <w:sz w:val="24"/>
          <w:szCs w:val="24"/>
        </w:rPr>
      </w:pPr>
    </w:p>
    <w:p w14:paraId="18650DDB" w14:textId="007ECB28" w:rsidR="0094365D" w:rsidRDefault="00EC7C8B" w:rsidP="0094365D">
      <w:pPr>
        <w:pStyle w:val="petitretrait"/>
        <w:widowControl/>
        <w:numPr>
          <w:ilvl w:val="0"/>
          <w:numId w:val="17"/>
        </w:numPr>
        <w:jc w:val="both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>Garderie</w:t>
      </w:r>
      <w:r w:rsidR="0094365D">
        <w:rPr>
          <w:rFonts w:ascii="Calibri" w:hAnsi="Calibri" w:cs="Calibri"/>
          <w:b w:val="0"/>
          <w:sz w:val="24"/>
          <w:szCs w:val="24"/>
        </w:rPr>
        <w:t xml:space="preserve"> du matin de 7h30 à 8h45</w:t>
      </w:r>
    </w:p>
    <w:p w14:paraId="381255C3" w14:textId="2D50F8A6" w:rsidR="0094365D" w:rsidRDefault="00EC7C8B" w:rsidP="0094365D">
      <w:pPr>
        <w:pStyle w:val="petitretrait"/>
        <w:widowControl/>
        <w:numPr>
          <w:ilvl w:val="0"/>
          <w:numId w:val="17"/>
        </w:numPr>
        <w:jc w:val="both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>Cantine</w:t>
      </w:r>
      <w:r w:rsidR="0094365D">
        <w:rPr>
          <w:rFonts w:ascii="Calibri" w:hAnsi="Calibri" w:cs="Calibri"/>
          <w:b w:val="0"/>
          <w:sz w:val="24"/>
          <w:szCs w:val="24"/>
        </w:rPr>
        <w:t xml:space="preserve"> scolaire</w:t>
      </w:r>
    </w:p>
    <w:p w14:paraId="5A2DD21C" w14:textId="2F13DC1E" w:rsidR="007F3E18" w:rsidRPr="006513D8" w:rsidRDefault="00EC7C8B" w:rsidP="006513D8">
      <w:pPr>
        <w:pStyle w:val="petitretrait"/>
        <w:widowControl/>
        <w:numPr>
          <w:ilvl w:val="0"/>
          <w:numId w:val="17"/>
        </w:numPr>
        <w:jc w:val="both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>Garderie</w:t>
      </w:r>
      <w:r w:rsidR="0094365D">
        <w:rPr>
          <w:rFonts w:ascii="Calibri" w:hAnsi="Calibri" w:cs="Calibri"/>
          <w:b w:val="0"/>
          <w:sz w:val="24"/>
          <w:szCs w:val="24"/>
        </w:rPr>
        <w:t xml:space="preserve"> du soir de 16h30 à 18h30</w:t>
      </w:r>
    </w:p>
    <w:p w14:paraId="45FF7E3F" w14:textId="523AC61E" w:rsidR="007F3E18" w:rsidRPr="00574422" w:rsidRDefault="0094365D" w:rsidP="00574422">
      <w:pPr>
        <w:pStyle w:val="petitretrait"/>
        <w:widowControl/>
        <w:numPr>
          <w:ilvl w:val="0"/>
          <w:numId w:val="17"/>
        </w:numPr>
        <w:jc w:val="both"/>
        <w:rPr>
          <w:rFonts w:ascii="Calibri" w:hAnsi="Calibri" w:cs="Calibri"/>
          <w:b w:val="0"/>
          <w:sz w:val="24"/>
          <w:szCs w:val="24"/>
        </w:rPr>
      </w:pPr>
      <w:r>
        <w:rPr>
          <w:rFonts w:ascii="Calibri" w:hAnsi="Calibri" w:cs="Calibri"/>
          <w:b w:val="0"/>
          <w:sz w:val="24"/>
          <w:szCs w:val="24"/>
        </w:rPr>
        <w:t>Accueil du mercre</w:t>
      </w:r>
      <w:r w:rsidR="00574422">
        <w:rPr>
          <w:rFonts w:ascii="Calibri" w:hAnsi="Calibri" w:cs="Calibri"/>
          <w:b w:val="0"/>
          <w:sz w:val="24"/>
          <w:szCs w:val="24"/>
        </w:rPr>
        <w:t>di</w:t>
      </w:r>
    </w:p>
    <w:p w14:paraId="06757B52" w14:textId="77777777" w:rsidR="007F3E18" w:rsidRPr="0094365D" w:rsidRDefault="007F3E18" w:rsidP="004841A8">
      <w:pPr>
        <w:pStyle w:val="article"/>
        <w:widowControl/>
        <w:ind w:left="0" w:firstLine="0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6D6C2834" w14:textId="51CD821F" w:rsidR="00DC2B4B" w:rsidRPr="0094365D" w:rsidRDefault="00DC2B4B" w:rsidP="004841A8">
      <w:pPr>
        <w:pStyle w:val="article"/>
        <w:widowControl/>
        <w:ind w:left="0" w:firstLine="0"/>
        <w:jc w:val="both"/>
        <w:rPr>
          <w:rFonts w:ascii="Calibri" w:hAnsi="Calibri" w:cs="Calibri"/>
          <w:b/>
          <w:bCs/>
          <w:color w:val="000000"/>
          <w:sz w:val="24"/>
          <w:szCs w:val="24"/>
          <w:u w:val="double"/>
        </w:rPr>
      </w:pPr>
      <w:r w:rsidRPr="0094365D">
        <w:rPr>
          <w:rFonts w:ascii="Calibri" w:hAnsi="Calibri" w:cs="Calibri"/>
          <w:b/>
          <w:bCs/>
          <w:color w:val="000000"/>
          <w:sz w:val="24"/>
          <w:szCs w:val="24"/>
          <w:u w:val="double"/>
        </w:rPr>
        <w:t>Modalités de réservation du service</w:t>
      </w:r>
      <w:r w:rsidR="0094365D" w:rsidRPr="0094365D">
        <w:rPr>
          <w:rFonts w:ascii="Calibri" w:hAnsi="Calibri" w:cs="Calibri"/>
          <w:b/>
          <w:bCs/>
          <w:color w:val="000000"/>
          <w:sz w:val="24"/>
          <w:szCs w:val="24"/>
          <w:u w:val="double"/>
        </w:rPr>
        <w:t> :</w:t>
      </w:r>
    </w:p>
    <w:p w14:paraId="3DEC1D21" w14:textId="262653A1" w:rsidR="0094365D" w:rsidRDefault="0094365D" w:rsidP="004841A8">
      <w:pPr>
        <w:pStyle w:val="article"/>
        <w:widowControl/>
        <w:ind w:left="0" w:firstLine="0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27631CC2" w14:textId="7178D4B8" w:rsidR="0094365D" w:rsidRPr="0094365D" w:rsidRDefault="0094365D" w:rsidP="0094365D">
      <w:pPr>
        <w:pStyle w:val="article"/>
        <w:widowControl/>
        <w:numPr>
          <w:ilvl w:val="0"/>
          <w:numId w:val="16"/>
        </w:numPr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color w:val="000000"/>
          <w:sz w:val="24"/>
          <w:szCs w:val="24"/>
        </w:rPr>
        <w:t>Pour la cantine et</w:t>
      </w:r>
      <w:r w:rsidR="00574422">
        <w:rPr>
          <w:rFonts w:ascii="Calibri" w:hAnsi="Calibri" w:cs="Calibri"/>
          <w:b/>
          <w:bCs/>
          <w:color w:val="000000"/>
          <w:sz w:val="24"/>
          <w:szCs w:val="24"/>
        </w:rPr>
        <w:t xml:space="preserve"> les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garderies :</w:t>
      </w:r>
    </w:p>
    <w:p w14:paraId="694F4AD9" w14:textId="77777777" w:rsidR="00DC2B4B" w:rsidRPr="00CA13AA" w:rsidRDefault="00DC2B4B" w:rsidP="004841A8">
      <w:pPr>
        <w:pStyle w:val="article"/>
        <w:widowControl/>
        <w:ind w:left="0" w:firstLine="0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</w:p>
    <w:p w14:paraId="7DE88EA7" w14:textId="4A19DEFF" w:rsidR="00DC2B4B" w:rsidRDefault="0035726C" w:rsidP="004841A8">
      <w:pPr>
        <w:pStyle w:val="article"/>
        <w:widowControl/>
        <w:ind w:left="0" w:firstLine="0"/>
        <w:jc w:val="both"/>
        <w:rPr>
          <w:rFonts w:ascii="Calibri" w:hAnsi="Calibri" w:cs="Calibri"/>
          <w:bCs/>
          <w:color w:val="FF0000"/>
          <w:sz w:val="24"/>
          <w:szCs w:val="24"/>
        </w:rPr>
      </w:pPr>
      <w:r>
        <w:rPr>
          <w:rFonts w:ascii="Calibri" w:hAnsi="Calibri" w:cs="Calibri"/>
          <w:bCs/>
          <w:color w:val="000000"/>
          <w:sz w:val="24"/>
          <w:szCs w:val="24"/>
          <w:u w:val="none"/>
        </w:rPr>
        <w:t>Les inscriptions se font en ligne via le portail Famille e-</w:t>
      </w:r>
      <w:proofErr w:type="spellStart"/>
      <w:r>
        <w:rPr>
          <w:rFonts w:ascii="Calibri" w:hAnsi="Calibri" w:cs="Calibri"/>
          <w:bCs/>
          <w:color w:val="000000"/>
          <w:sz w:val="24"/>
          <w:szCs w:val="24"/>
          <w:u w:val="none"/>
        </w:rPr>
        <w:t>neos</w:t>
      </w:r>
      <w:proofErr w:type="spellEnd"/>
      <w:r>
        <w:rPr>
          <w:rFonts w:ascii="Calibri" w:hAnsi="Calibri" w:cs="Calibri"/>
          <w:bCs/>
          <w:color w:val="000000"/>
          <w:sz w:val="24"/>
          <w:szCs w:val="24"/>
          <w:u w:val="none"/>
        </w:rPr>
        <w:t xml:space="preserve">. Munissez vous de votre mot de passe reçu par mail et connectez vous sur le portail famille via le lien suivant </w:t>
      </w:r>
      <w:hyperlink r:id="rId24" w:history="1">
        <w:r w:rsidRPr="000D46F5">
          <w:rPr>
            <w:rStyle w:val="Lienhypertexte"/>
            <w:rFonts w:ascii="Calibri" w:hAnsi="Calibri" w:cs="Calibri"/>
            <w:bCs/>
            <w:sz w:val="24"/>
            <w:szCs w:val="24"/>
          </w:rPr>
          <w:t>https://roeux.e-neos.com</w:t>
        </w:r>
      </w:hyperlink>
    </w:p>
    <w:p w14:paraId="5D8CBCEB" w14:textId="1AEF57FD" w:rsidR="0035726C" w:rsidRDefault="0035726C" w:rsidP="004841A8">
      <w:pPr>
        <w:pStyle w:val="article"/>
        <w:widowControl/>
        <w:ind w:left="0" w:firstLine="0"/>
        <w:jc w:val="both"/>
        <w:rPr>
          <w:rFonts w:ascii="Calibri" w:hAnsi="Calibri" w:cs="Calibri"/>
          <w:bCs/>
          <w:sz w:val="24"/>
          <w:szCs w:val="24"/>
          <w:u w:val="none"/>
        </w:rPr>
      </w:pPr>
      <w:r>
        <w:rPr>
          <w:rFonts w:ascii="Calibri" w:hAnsi="Calibri" w:cs="Calibri"/>
          <w:bCs/>
          <w:sz w:val="24"/>
          <w:szCs w:val="24"/>
          <w:u w:val="none"/>
        </w:rPr>
        <w:t xml:space="preserve">Si vous n’avez pas reçu de mot de passe, vous devez </w:t>
      </w:r>
      <w:r w:rsidR="00980253">
        <w:rPr>
          <w:rFonts w:ascii="Calibri" w:hAnsi="Calibri" w:cs="Calibri"/>
          <w:bCs/>
          <w:sz w:val="24"/>
          <w:szCs w:val="24"/>
          <w:u w:val="none"/>
        </w:rPr>
        <w:t>e</w:t>
      </w:r>
      <w:r>
        <w:rPr>
          <w:rFonts w:ascii="Calibri" w:hAnsi="Calibri" w:cs="Calibri"/>
          <w:bCs/>
          <w:sz w:val="24"/>
          <w:szCs w:val="24"/>
          <w:u w:val="none"/>
        </w:rPr>
        <w:t xml:space="preserve">n faire la demande </w:t>
      </w:r>
      <w:r w:rsidR="00980253">
        <w:rPr>
          <w:rFonts w:ascii="Calibri" w:hAnsi="Calibri" w:cs="Calibri"/>
          <w:bCs/>
          <w:sz w:val="24"/>
          <w:szCs w:val="24"/>
          <w:u w:val="none"/>
        </w:rPr>
        <w:t xml:space="preserve">par mail à cette adresse : </w:t>
      </w:r>
    </w:p>
    <w:p w14:paraId="466307BC" w14:textId="77777777" w:rsidR="0005771F" w:rsidRDefault="0005771F" w:rsidP="004841A8">
      <w:pPr>
        <w:pStyle w:val="article"/>
        <w:widowControl/>
        <w:ind w:left="0" w:firstLine="0"/>
        <w:jc w:val="both"/>
        <w:rPr>
          <w:rFonts w:ascii="Calibri" w:hAnsi="Calibri" w:cs="Calibri"/>
          <w:bCs/>
          <w:sz w:val="24"/>
          <w:szCs w:val="24"/>
          <w:u w:val="none"/>
        </w:rPr>
      </w:pPr>
    </w:p>
    <w:p w14:paraId="08E17904" w14:textId="1E44A183" w:rsidR="00980253" w:rsidRDefault="00E55024" w:rsidP="00980253">
      <w:pPr>
        <w:pStyle w:val="article"/>
        <w:widowControl/>
        <w:ind w:left="0" w:firstLine="0"/>
        <w:jc w:val="center"/>
        <w:rPr>
          <w:rStyle w:val="Lienhypertexte"/>
          <w:rFonts w:ascii="Calibri" w:hAnsi="Calibri" w:cs="Calibri"/>
          <w:b/>
          <w:sz w:val="24"/>
          <w:szCs w:val="24"/>
          <w14:textFill>
            <w14:solidFill>
              <w14:srgbClr w14:val="0000FF">
                <w14:lumMod w14:val="60000"/>
                <w14:lumOff w14:val="40000"/>
              </w14:srgbClr>
            </w14:solidFill>
          </w14:textFill>
        </w:rPr>
      </w:pPr>
      <w:hyperlink r:id="rId25" w:history="1">
        <w:r w:rsidR="00980253" w:rsidRPr="000D46F5">
          <w:rPr>
            <w:rStyle w:val="Lienhypertexte"/>
            <w:rFonts w:ascii="Calibri" w:hAnsi="Calibri" w:cs="Calibri"/>
            <w:b/>
            <w:sz w:val="24"/>
            <w:szCs w:val="24"/>
            <w14:textFill>
              <w14:solidFill>
                <w14:srgbClr w14:val="0000FF">
                  <w14:lumMod w14:val="60000"/>
                  <w14:lumOff w14:val="40000"/>
                </w14:srgbClr>
              </w14:solidFill>
            </w14:textFill>
          </w:rPr>
          <w:t>mairie@roeux62.fr</w:t>
        </w:r>
      </w:hyperlink>
    </w:p>
    <w:p w14:paraId="71789BBA" w14:textId="77777777" w:rsidR="0005771F" w:rsidRDefault="0005771F" w:rsidP="00980253">
      <w:pPr>
        <w:pStyle w:val="article"/>
        <w:widowControl/>
        <w:ind w:left="0" w:firstLine="0"/>
        <w:jc w:val="center"/>
        <w:rPr>
          <w:rFonts w:ascii="Calibri" w:hAnsi="Calibri" w:cs="Calibri"/>
          <w:b/>
          <w:color w:val="548DD4" w:themeColor="text2" w:themeTint="99"/>
          <w:sz w:val="24"/>
          <w:szCs w:val="24"/>
        </w:rPr>
      </w:pPr>
    </w:p>
    <w:p w14:paraId="4543F84B" w14:textId="2CC255A8" w:rsidR="00980253" w:rsidRDefault="00980253" w:rsidP="00980253">
      <w:pPr>
        <w:pStyle w:val="article"/>
        <w:widowControl/>
        <w:ind w:left="0" w:firstLine="0"/>
        <w:rPr>
          <w:rFonts w:ascii="Calibri" w:hAnsi="Calibri" w:cs="Calibri"/>
          <w:bCs/>
          <w:sz w:val="24"/>
          <w:szCs w:val="24"/>
          <w:u w:val="none"/>
        </w:rPr>
      </w:pPr>
      <w:r>
        <w:rPr>
          <w:rFonts w:ascii="Calibri" w:hAnsi="Calibri" w:cs="Calibri"/>
          <w:bCs/>
          <w:sz w:val="24"/>
          <w:szCs w:val="24"/>
          <w:u w:val="none"/>
        </w:rPr>
        <w:t xml:space="preserve">En précisant en objet : </w:t>
      </w:r>
      <w:r w:rsidRPr="0005771F">
        <w:rPr>
          <w:rFonts w:ascii="Calibri" w:hAnsi="Calibri" w:cs="Calibri"/>
          <w:b/>
          <w:sz w:val="24"/>
          <w:szCs w:val="24"/>
          <w:u w:val="none"/>
        </w:rPr>
        <w:t>INSCRIPTION CANTINE GARDERIE</w:t>
      </w:r>
      <w:r>
        <w:rPr>
          <w:rFonts w:ascii="Calibri" w:hAnsi="Calibri" w:cs="Calibri"/>
          <w:bCs/>
          <w:sz w:val="24"/>
          <w:szCs w:val="24"/>
          <w:u w:val="none"/>
        </w:rPr>
        <w:t xml:space="preserve"> ainsi que le nom de l’enfant, sa classe, votre adresse </w:t>
      </w:r>
      <w:r w:rsidR="00EC7C8B">
        <w:rPr>
          <w:rFonts w:ascii="Calibri" w:hAnsi="Calibri" w:cs="Calibri"/>
          <w:bCs/>
          <w:sz w:val="24"/>
          <w:szCs w:val="24"/>
          <w:u w:val="none"/>
        </w:rPr>
        <w:t>postale et</w:t>
      </w:r>
      <w:r>
        <w:rPr>
          <w:rFonts w:ascii="Calibri" w:hAnsi="Calibri" w:cs="Calibri"/>
          <w:bCs/>
          <w:sz w:val="24"/>
          <w:szCs w:val="24"/>
          <w:u w:val="none"/>
        </w:rPr>
        <w:t xml:space="preserve"> votre adresse </w:t>
      </w:r>
      <w:proofErr w:type="gramStart"/>
      <w:r>
        <w:rPr>
          <w:rFonts w:ascii="Calibri" w:hAnsi="Calibri" w:cs="Calibri"/>
          <w:bCs/>
          <w:sz w:val="24"/>
          <w:szCs w:val="24"/>
          <w:u w:val="none"/>
        </w:rPr>
        <w:t>mail</w:t>
      </w:r>
      <w:proofErr w:type="gramEnd"/>
      <w:r>
        <w:rPr>
          <w:rFonts w:ascii="Calibri" w:hAnsi="Calibri" w:cs="Calibri"/>
          <w:bCs/>
          <w:sz w:val="24"/>
          <w:szCs w:val="24"/>
          <w:u w:val="none"/>
        </w:rPr>
        <w:t xml:space="preserve"> dans le message. Vous recevrez alors par mail votre mot de passe et vous pourrez ensuite accéder à votre compte.</w:t>
      </w:r>
    </w:p>
    <w:p w14:paraId="425EF3EE" w14:textId="7393C09F" w:rsidR="0029347B" w:rsidRDefault="00980253" w:rsidP="00980253">
      <w:pPr>
        <w:pStyle w:val="article"/>
        <w:widowControl/>
        <w:ind w:left="0" w:firstLine="0"/>
        <w:rPr>
          <w:rFonts w:ascii="Calibri" w:hAnsi="Calibri" w:cs="Calibri"/>
          <w:bCs/>
          <w:sz w:val="24"/>
          <w:szCs w:val="24"/>
          <w:u w:val="none"/>
        </w:rPr>
      </w:pPr>
      <w:r>
        <w:rPr>
          <w:rFonts w:ascii="Calibri" w:hAnsi="Calibri" w:cs="Calibri"/>
          <w:bCs/>
          <w:sz w:val="24"/>
          <w:szCs w:val="24"/>
          <w:u w:val="none"/>
        </w:rPr>
        <w:t xml:space="preserve">Les inscriptions doivent nous être </w:t>
      </w:r>
      <w:r w:rsidRPr="0029347B">
        <w:rPr>
          <w:rFonts w:ascii="Calibri" w:hAnsi="Calibri" w:cs="Calibri"/>
          <w:bCs/>
          <w:sz w:val="24"/>
          <w:szCs w:val="24"/>
          <w:u w:val="none"/>
        </w:rPr>
        <w:t>parvenues</w:t>
      </w:r>
      <w:r w:rsidRPr="0029347B">
        <w:rPr>
          <w:rFonts w:ascii="Calibri" w:hAnsi="Calibri" w:cs="Calibri"/>
          <w:b/>
          <w:sz w:val="24"/>
          <w:szCs w:val="24"/>
          <w:u w:val="none"/>
        </w:rPr>
        <w:t xml:space="preserve"> </w:t>
      </w:r>
      <w:r w:rsidR="0029347B" w:rsidRPr="0029347B">
        <w:rPr>
          <w:rFonts w:ascii="Calibri" w:hAnsi="Calibri" w:cs="Calibri"/>
          <w:b/>
          <w:sz w:val="24"/>
          <w:szCs w:val="24"/>
          <w:highlight w:val="yellow"/>
          <w:u w:val="none"/>
        </w:rPr>
        <w:t>le JEUDI précéd</w:t>
      </w:r>
      <w:r w:rsidR="00574422">
        <w:rPr>
          <w:rFonts w:ascii="Calibri" w:hAnsi="Calibri" w:cs="Calibri"/>
          <w:b/>
          <w:sz w:val="24"/>
          <w:szCs w:val="24"/>
          <w:highlight w:val="yellow"/>
          <w:u w:val="none"/>
        </w:rPr>
        <w:t>a</w:t>
      </w:r>
      <w:r w:rsidR="0029347B" w:rsidRPr="0029347B">
        <w:rPr>
          <w:rFonts w:ascii="Calibri" w:hAnsi="Calibri" w:cs="Calibri"/>
          <w:b/>
          <w:sz w:val="24"/>
          <w:szCs w:val="24"/>
          <w:highlight w:val="yellow"/>
          <w:u w:val="none"/>
        </w:rPr>
        <w:t>nt la semaine de présence</w:t>
      </w:r>
      <w:r w:rsidR="0029347B">
        <w:rPr>
          <w:rFonts w:ascii="Calibri" w:hAnsi="Calibri" w:cs="Calibri"/>
          <w:bCs/>
          <w:sz w:val="24"/>
          <w:szCs w:val="24"/>
          <w:u w:val="none"/>
        </w:rPr>
        <w:t xml:space="preserve">. En cas de jour </w:t>
      </w:r>
      <w:r w:rsidR="00EC7C8B">
        <w:rPr>
          <w:rFonts w:ascii="Calibri" w:hAnsi="Calibri" w:cs="Calibri"/>
          <w:bCs/>
          <w:sz w:val="24"/>
          <w:szCs w:val="24"/>
          <w:u w:val="none"/>
        </w:rPr>
        <w:t>férié,</w:t>
      </w:r>
      <w:r w:rsidR="0029347B">
        <w:rPr>
          <w:rFonts w:ascii="Calibri" w:hAnsi="Calibri" w:cs="Calibri"/>
          <w:bCs/>
          <w:sz w:val="24"/>
          <w:szCs w:val="24"/>
          <w:u w:val="none"/>
        </w:rPr>
        <w:t xml:space="preserve"> veuillez anticiper l’inscription de votre enfant.</w:t>
      </w:r>
    </w:p>
    <w:p w14:paraId="45978B7B" w14:textId="61CEBCF5" w:rsidR="00FB5245" w:rsidRDefault="00FB5245" w:rsidP="00980253">
      <w:pPr>
        <w:pStyle w:val="article"/>
        <w:widowControl/>
        <w:ind w:left="0" w:firstLine="0"/>
        <w:rPr>
          <w:rFonts w:ascii="Calibri" w:hAnsi="Calibri" w:cs="Calibri"/>
          <w:bCs/>
          <w:sz w:val="24"/>
          <w:szCs w:val="24"/>
          <w:u w:val="none"/>
        </w:rPr>
      </w:pPr>
    </w:p>
    <w:p w14:paraId="221BC848" w14:textId="0FE24C8C" w:rsidR="00FB5245" w:rsidRPr="00891BD5" w:rsidRDefault="00FB5245" w:rsidP="00891BD5">
      <w:pPr>
        <w:pStyle w:val="article"/>
        <w:widowControl/>
        <w:numPr>
          <w:ilvl w:val="0"/>
          <w:numId w:val="16"/>
        </w:numPr>
        <w:rPr>
          <w:rFonts w:ascii="Calibri" w:hAnsi="Calibri" w:cs="Calibri"/>
          <w:b/>
          <w:sz w:val="24"/>
          <w:szCs w:val="24"/>
        </w:rPr>
      </w:pPr>
      <w:r w:rsidRPr="00FB5245">
        <w:rPr>
          <w:rFonts w:ascii="Calibri" w:hAnsi="Calibri" w:cs="Calibri"/>
          <w:b/>
          <w:sz w:val="24"/>
          <w:szCs w:val="24"/>
        </w:rPr>
        <w:t>Pour l’Accueil des Mercredis</w:t>
      </w:r>
      <w:r w:rsidR="00891BD5">
        <w:rPr>
          <w:rFonts w:ascii="Calibri" w:hAnsi="Calibri" w:cs="Calibri"/>
          <w:b/>
          <w:sz w:val="24"/>
          <w:szCs w:val="24"/>
          <w:u w:val="none"/>
        </w:rPr>
        <w:t> :</w:t>
      </w:r>
    </w:p>
    <w:p w14:paraId="779F49F5" w14:textId="261BBB7F" w:rsidR="00891BD5" w:rsidRDefault="00891BD5" w:rsidP="00891BD5">
      <w:pPr>
        <w:pStyle w:val="article"/>
        <w:widowControl/>
        <w:ind w:left="360" w:firstLine="0"/>
        <w:rPr>
          <w:rFonts w:ascii="Calibri" w:hAnsi="Calibri" w:cs="Calibri"/>
          <w:b/>
          <w:sz w:val="24"/>
          <w:szCs w:val="24"/>
        </w:rPr>
      </w:pPr>
    </w:p>
    <w:p w14:paraId="17F3FBAC" w14:textId="5AC4BCEA" w:rsidR="006513D8" w:rsidRPr="001A2FAC" w:rsidRDefault="006513D8" w:rsidP="00891BD5">
      <w:pPr>
        <w:pStyle w:val="article"/>
        <w:widowControl/>
        <w:ind w:left="360" w:firstLine="0"/>
        <w:rPr>
          <w:rFonts w:ascii="Calibri" w:hAnsi="Calibri" w:cs="Calibri"/>
          <w:b/>
          <w:sz w:val="24"/>
          <w:szCs w:val="24"/>
          <w:u w:val="none"/>
        </w:rPr>
      </w:pPr>
      <w:r w:rsidRPr="001A2FAC">
        <w:rPr>
          <w:rFonts w:ascii="Calibri" w:hAnsi="Calibri" w:cs="Calibri"/>
          <w:b/>
          <w:sz w:val="24"/>
          <w:szCs w:val="24"/>
          <w:u w:val="none"/>
        </w:rPr>
        <w:t>L’Accueil des mercredis est ouvert aux enfants de 3 à 12 ans Rœuxois ou fréquentant l’école de notre commune durant la période scolaire.</w:t>
      </w:r>
    </w:p>
    <w:p w14:paraId="72EDA012" w14:textId="77777777" w:rsidR="006513D8" w:rsidRPr="006513D8" w:rsidRDefault="006513D8" w:rsidP="00891BD5">
      <w:pPr>
        <w:pStyle w:val="article"/>
        <w:widowControl/>
        <w:ind w:left="360" w:firstLine="0"/>
        <w:rPr>
          <w:rFonts w:ascii="Calibri" w:hAnsi="Calibri" w:cs="Calibri"/>
          <w:bCs/>
          <w:sz w:val="24"/>
          <w:szCs w:val="24"/>
          <w:u w:val="none"/>
        </w:rPr>
      </w:pPr>
    </w:p>
    <w:p w14:paraId="20C71BCC" w14:textId="77777777" w:rsidR="008562F8" w:rsidRDefault="00891BD5" w:rsidP="00891BD5">
      <w:pPr>
        <w:pStyle w:val="article"/>
        <w:widowControl/>
        <w:ind w:left="0" w:firstLine="0"/>
        <w:rPr>
          <w:rFonts w:ascii="Calibri" w:hAnsi="Calibri" w:cs="Calibri"/>
          <w:bCs/>
          <w:sz w:val="24"/>
          <w:szCs w:val="24"/>
          <w:u w:val="none"/>
        </w:rPr>
      </w:pPr>
      <w:r>
        <w:rPr>
          <w:rFonts w:ascii="Calibri" w:hAnsi="Calibri" w:cs="Calibri"/>
          <w:bCs/>
          <w:sz w:val="24"/>
          <w:szCs w:val="24"/>
          <w:u w:val="none"/>
        </w:rPr>
        <w:t>L’inscription se fait à la période</w:t>
      </w:r>
      <w:r w:rsidR="008562F8">
        <w:rPr>
          <w:rFonts w:ascii="Calibri" w:hAnsi="Calibri" w:cs="Calibri"/>
          <w:bCs/>
          <w:sz w:val="24"/>
          <w:szCs w:val="24"/>
          <w:u w:val="none"/>
        </w:rPr>
        <w:t xml:space="preserve"> avec dépôt de la fiche de réservation en mairie ou par mail : </w:t>
      </w:r>
    </w:p>
    <w:p w14:paraId="086ECB3F" w14:textId="77777777" w:rsidR="006513D8" w:rsidRDefault="006513D8" w:rsidP="00891BD5">
      <w:pPr>
        <w:pStyle w:val="article"/>
        <w:widowControl/>
        <w:ind w:left="0" w:firstLine="0"/>
        <w:rPr>
          <w:rFonts w:ascii="Calibri" w:hAnsi="Calibri" w:cs="Calibri"/>
          <w:bCs/>
          <w:sz w:val="24"/>
          <w:szCs w:val="24"/>
          <w:u w:val="none"/>
        </w:rPr>
      </w:pPr>
    </w:p>
    <w:p w14:paraId="7521ABE5" w14:textId="41EA5CA2" w:rsidR="0035726C" w:rsidRPr="00E951A8" w:rsidRDefault="00E951A8" w:rsidP="008562F8">
      <w:pPr>
        <w:pStyle w:val="article"/>
        <w:widowControl/>
        <w:ind w:left="0" w:firstLine="0"/>
        <w:jc w:val="center"/>
        <w:rPr>
          <w:rStyle w:val="Lienhypertexte"/>
          <w:rFonts w:ascii="Calibri" w:hAnsi="Calibri" w:cs="Calibri"/>
          <w:b/>
          <w:color w:val="FF0000"/>
          <w:sz w:val="24"/>
          <w:szCs w:val="24"/>
        </w:rPr>
      </w:pPr>
      <w:r w:rsidRPr="00E951A8">
        <w:rPr>
          <w:rFonts w:ascii="Calibri" w:hAnsi="Calibri" w:cs="Calibri"/>
          <w:b/>
          <w:color w:val="FF0000"/>
          <w:sz w:val="24"/>
          <w:szCs w:val="24"/>
        </w:rPr>
        <w:t>servicejeunesseroeux@gmail.com</w:t>
      </w:r>
    </w:p>
    <w:p w14:paraId="4BBFE59A" w14:textId="77777777" w:rsidR="006513D8" w:rsidRDefault="006513D8" w:rsidP="008562F8">
      <w:pPr>
        <w:pStyle w:val="article"/>
        <w:widowControl/>
        <w:ind w:left="0" w:firstLine="0"/>
        <w:jc w:val="center"/>
        <w:rPr>
          <w:rFonts w:ascii="Calibri" w:hAnsi="Calibri" w:cs="Calibri"/>
          <w:b/>
          <w:color w:val="548DD4" w:themeColor="text2" w:themeTint="99"/>
          <w:sz w:val="24"/>
          <w:szCs w:val="24"/>
        </w:rPr>
      </w:pPr>
    </w:p>
    <w:p w14:paraId="5D32C24A" w14:textId="5CC045B7" w:rsidR="008562F8" w:rsidRDefault="008562F8" w:rsidP="008562F8">
      <w:pPr>
        <w:pStyle w:val="article"/>
        <w:widowControl/>
        <w:ind w:left="0" w:firstLine="0"/>
        <w:rPr>
          <w:rFonts w:ascii="Calibri" w:hAnsi="Calibri" w:cs="Calibri"/>
          <w:bCs/>
          <w:sz w:val="24"/>
          <w:szCs w:val="24"/>
          <w:u w:val="none"/>
        </w:rPr>
      </w:pPr>
      <w:r>
        <w:rPr>
          <w:rFonts w:ascii="Calibri" w:hAnsi="Calibri" w:cs="Calibri"/>
          <w:bCs/>
          <w:sz w:val="24"/>
          <w:szCs w:val="24"/>
          <w:u w:val="none"/>
        </w:rPr>
        <w:t xml:space="preserve">L’enfant doit être inscrit </w:t>
      </w:r>
      <w:r w:rsidR="00A869D6">
        <w:rPr>
          <w:rFonts w:ascii="Calibri" w:hAnsi="Calibri" w:cs="Calibri"/>
          <w:bCs/>
          <w:sz w:val="24"/>
          <w:szCs w:val="24"/>
          <w:u w:val="none"/>
        </w:rPr>
        <w:t xml:space="preserve">minimum 4 mercredis consécutifs ou non sur la période pour que l’inscription soit validée. Il est possible d’inscrire sur la matinée, après midi ou journée complète. </w:t>
      </w:r>
      <w:r w:rsidR="00A869D6" w:rsidRPr="006E4DD3">
        <w:rPr>
          <w:rFonts w:ascii="Calibri" w:hAnsi="Calibri" w:cs="Calibri"/>
          <w:b/>
          <w:sz w:val="24"/>
          <w:szCs w:val="24"/>
          <w:highlight w:val="yellow"/>
          <w:u w:val="none"/>
        </w:rPr>
        <w:t>Il n’y a pas de service de restauration : les parents fournissent le panier repas</w:t>
      </w:r>
      <w:r w:rsidR="00A869D6">
        <w:rPr>
          <w:rFonts w:ascii="Calibri" w:hAnsi="Calibri" w:cs="Calibri"/>
          <w:bCs/>
          <w:sz w:val="24"/>
          <w:szCs w:val="24"/>
          <w:u w:val="none"/>
        </w:rPr>
        <w:t>.</w:t>
      </w:r>
    </w:p>
    <w:p w14:paraId="573F5346" w14:textId="575212C4" w:rsidR="00A869D6" w:rsidRPr="008562F8" w:rsidRDefault="00A869D6" w:rsidP="008562F8">
      <w:pPr>
        <w:pStyle w:val="article"/>
        <w:widowControl/>
        <w:ind w:left="0" w:firstLine="0"/>
        <w:rPr>
          <w:rFonts w:ascii="Calibri" w:hAnsi="Calibri" w:cs="Calibri"/>
          <w:bCs/>
          <w:sz w:val="24"/>
          <w:szCs w:val="24"/>
          <w:u w:val="none"/>
        </w:rPr>
      </w:pPr>
      <w:r>
        <w:rPr>
          <w:rFonts w:ascii="Calibri" w:hAnsi="Calibri" w:cs="Calibri"/>
          <w:bCs/>
          <w:sz w:val="24"/>
          <w:szCs w:val="24"/>
          <w:u w:val="none"/>
        </w:rPr>
        <w:t xml:space="preserve">Il est possible d’ajouter ou supprimer une présence le lundi </w:t>
      </w:r>
      <w:r w:rsidR="00574422">
        <w:rPr>
          <w:rFonts w:ascii="Calibri" w:hAnsi="Calibri" w:cs="Calibri"/>
          <w:bCs/>
          <w:sz w:val="24"/>
          <w:szCs w:val="24"/>
          <w:u w:val="none"/>
        </w:rPr>
        <w:t>précédant</w:t>
      </w:r>
      <w:r>
        <w:rPr>
          <w:rFonts w:ascii="Calibri" w:hAnsi="Calibri" w:cs="Calibri"/>
          <w:bCs/>
          <w:sz w:val="24"/>
          <w:szCs w:val="24"/>
          <w:u w:val="none"/>
        </w:rPr>
        <w:t xml:space="preserve"> </w:t>
      </w:r>
      <w:r w:rsidR="006E4DD3">
        <w:rPr>
          <w:rFonts w:ascii="Calibri" w:hAnsi="Calibri" w:cs="Calibri"/>
          <w:bCs/>
          <w:sz w:val="24"/>
          <w:szCs w:val="24"/>
          <w:u w:val="none"/>
        </w:rPr>
        <w:t>la réservation. La facturation se fera à la fin de chaque période.</w:t>
      </w:r>
    </w:p>
    <w:p w14:paraId="5DB592E7" w14:textId="4CB789E6" w:rsidR="00DC2B4B" w:rsidRPr="0035726C" w:rsidRDefault="00DC2B4B" w:rsidP="00C468AC">
      <w:pPr>
        <w:pStyle w:val="petitretrait"/>
        <w:widowControl/>
        <w:ind w:left="0"/>
        <w:jc w:val="both"/>
        <w:rPr>
          <w:rFonts w:ascii="Calibri" w:hAnsi="Calibri" w:cs="Calibri"/>
          <w:b w:val="0"/>
          <w:iCs/>
          <w:color w:val="000000"/>
          <w:szCs w:val="24"/>
          <w:u w:val="single"/>
        </w:rPr>
      </w:pPr>
    </w:p>
    <w:p w14:paraId="7DBD15DB" w14:textId="77777777" w:rsidR="00FB5245" w:rsidRDefault="00FB5245" w:rsidP="00A0579C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b/>
          <w:i/>
          <w:szCs w:val="24"/>
          <w:u w:val="single"/>
        </w:rPr>
      </w:pPr>
    </w:p>
    <w:p w14:paraId="34E43B4B" w14:textId="5EAC3779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b/>
          <w:i/>
          <w:szCs w:val="24"/>
        </w:rPr>
      </w:pPr>
      <w:r w:rsidRPr="00E47779">
        <w:rPr>
          <w:rFonts w:ascii="Calibri" w:hAnsi="Calibri" w:cs="Calibri"/>
          <w:b/>
          <w:i/>
          <w:szCs w:val="24"/>
          <w:u w:val="single"/>
        </w:rPr>
        <w:t xml:space="preserve">ARTICLE </w:t>
      </w:r>
      <w:r w:rsidR="006E4DD3">
        <w:rPr>
          <w:rFonts w:ascii="Calibri" w:hAnsi="Calibri" w:cs="Calibri"/>
          <w:b/>
          <w:i/>
          <w:szCs w:val="24"/>
          <w:u w:val="single"/>
        </w:rPr>
        <w:t>3</w:t>
      </w:r>
      <w:r w:rsidRPr="00E47779">
        <w:rPr>
          <w:rFonts w:ascii="Calibri" w:hAnsi="Calibri" w:cs="Calibri"/>
          <w:b/>
          <w:i/>
          <w:szCs w:val="24"/>
          <w:u w:val="single"/>
        </w:rPr>
        <w:t> </w:t>
      </w:r>
      <w:r w:rsidRPr="00E47779">
        <w:rPr>
          <w:rFonts w:ascii="Calibri" w:hAnsi="Calibri" w:cs="Calibri"/>
          <w:b/>
          <w:i/>
          <w:szCs w:val="24"/>
        </w:rPr>
        <w:t xml:space="preserve">  </w:t>
      </w:r>
      <w:r w:rsidRPr="00E47779">
        <w:rPr>
          <w:rFonts w:ascii="Calibri" w:hAnsi="Calibri" w:cs="Calibri"/>
          <w:b/>
          <w:i/>
          <w:szCs w:val="24"/>
        </w:rPr>
        <w:tab/>
        <w:t>HORAIRES, CONDITIONS D’ARRIVEE ET DE DEPART</w:t>
      </w:r>
    </w:p>
    <w:p w14:paraId="32C3863C" w14:textId="77777777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b/>
          <w:i/>
          <w:szCs w:val="24"/>
        </w:rPr>
      </w:pPr>
    </w:p>
    <w:p w14:paraId="12018B69" w14:textId="3F999D84" w:rsidR="00DC2B4B" w:rsidRPr="00E47779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EC7C8B" w:rsidRPr="00E47779">
        <w:rPr>
          <w:rFonts w:ascii="Calibri" w:hAnsi="Calibri" w:cs="Calibri"/>
          <w:color w:val="000000"/>
          <w:sz w:val="24"/>
          <w:szCs w:val="24"/>
        </w:rPr>
        <w:t>Ouverture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 de 7 h 30 à 18 h 30</w:t>
      </w:r>
    </w:p>
    <w:p w14:paraId="604DE5ED" w14:textId="77777777" w:rsidR="00DC2B4B" w:rsidRPr="00E47779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277AAA70" w14:textId="3DDDDD5C" w:rsidR="00DC2B4B" w:rsidRPr="00E47779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b w:val="0"/>
          <w:bCs/>
          <w:color w:val="000000"/>
          <w:sz w:val="24"/>
          <w:szCs w:val="24"/>
        </w:rPr>
      </w:pPr>
      <w:r w:rsidRPr="00E47779">
        <w:rPr>
          <w:rFonts w:ascii="Calibri" w:hAnsi="Calibri" w:cs="Calibri"/>
          <w:b w:val="0"/>
          <w:bCs/>
          <w:color w:val="000000"/>
          <w:sz w:val="24"/>
          <w:szCs w:val="24"/>
        </w:rPr>
        <w:t>Pendant les temps périscolaires</w:t>
      </w:r>
      <w:r w:rsidR="000B0134">
        <w:rPr>
          <w:rFonts w:ascii="Calibri" w:hAnsi="Calibri" w:cs="Calibri"/>
          <w:b w:val="0"/>
          <w:bCs/>
          <w:color w:val="000000"/>
          <w:sz w:val="24"/>
          <w:szCs w:val="24"/>
        </w:rPr>
        <w:t xml:space="preserve"> ainsi que les mercredis hors vacances</w:t>
      </w:r>
      <w:r w:rsidRPr="00E47779">
        <w:rPr>
          <w:rFonts w:ascii="Calibri" w:hAnsi="Calibri" w:cs="Calibri"/>
          <w:b w:val="0"/>
          <w:bCs/>
          <w:color w:val="000000"/>
          <w:sz w:val="24"/>
          <w:szCs w:val="24"/>
        </w:rPr>
        <w:t> :</w:t>
      </w:r>
    </w:p>
    <w:p w14:paraId="27E94F66" w14:textId="2C775B2E" w:rsidR="00DC2B4B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  <w:u w:val="single"/>
        </w:rPr>
      </w:pPr>
    </w:p>
    <w:p w14:paraId="3C97C52F" w14:textId="038DBCE6" w:rsidR="00DC2B4B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  <w:r w:rsidRPr="00E47779">
        <w:rPr>
          <w:rFonts w:ascii="Calibri" w:hAnsi="Calibri" w:cs="Calibri"/>
          <w:color w:val="000000"/>
          <w:sz w:val="24"/>
          <w:szCs w:val="24"/>
        </w:rPr>
        <w:t>Matin : de 7 h 30 à 8h</w:t>
      </w:r>
      <w:r w:rsidR="00AF6A3D">
        <w:rPr>
          <w:rFonts w:ascii="Calibri" w:hAnsi="Calibri" w:cs="Calibri"/>
          <w:color w:val="000000"/>
          <w:sz w:val="24"/>
          <w:szCs w:val="24"/>
        </w:rPr>
        <w:t>4</w:t>
      </w:r>
      <w:r w:rsidRPr="00E47779">
        <w:rPr>
          <w:rFonts w:ascii="Calibri" w:hAnsi="Calibri" w:cs="Calibri"/>
          <w:color w:val="000000"/>
          <w:sz w:val="24"/>
          <w:szCs w:val="24"/>
        </w:rPr>
        <w:t>5</w:t>
      </w:r>
      <w:r w:rsidRPr="00E47779">
        <w:rPr>
          <w:rFonts w:ascii="Calibri" w:hAnsi="Calibri" w:cs="Calibri"/>
          <w:color w:val="000000"/>
          <w:sz w:val="24"/>
          <w:szCs w:val="24"/>
        </w:rPr>
        <w:tab/>
      </w:r>
    </w:p>
    <w:p w14:paraId="257480B4" w14:textId="7CCF4C50" w:rsidR="00DC2B4B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  <w:r w:rsidRPr="00E47779">
        <w:rPr>
          <w:rFonts w:ascii="Calibri" w:hAnsi="Calibri" w:cs="Calibri"/>
          <w:color w:val="000000"/>
          <w:sz w:val="24"/>
          <w:szCs w:val="24"/>
        </w:rPr>
        <w:t>Midi : de 12 h 00 à 1</w:t>
      </w:r>
      <w:r w:rsidR="00893C70">
        <w:rPr>
          <w:rFonts w:ascii="Calibri" w:hAnsi="Calibri" w:cs="Calibri"/>
          <w:color w:val="000000"/>
          <w:sz w:val="24"/>
          <w:szCs w:val="24"/>
        </w:rPr>
        <w:t>3</w:t>
      </w:r>
      <w:r w:rsidRPr="00E47779">
        <w:rPr>
          <w:rFonts w:ascii="Calibri" w:hAnsi="Calibri" w:cs="Calibri"/>
          <w:color w:val="000000"/>
          <w:sz w:val="24"/>
          <w:szCs w:val="24"/>
        </w:rPr>
        <w:t>h</w:t>
      </w:r>
      <w:r w:rsidR="00893C70">
        <w:rPr>
          <w:rFonts w:ascii="Calibri" w:hAnsi="Calibri" w:cs="Calibri"/>
          <w:color w:val="000000"/>
          <w:sz w:val="24"/>
          <w:szCs w:val="24"/>
        </w:rPr>
        <w:t>45</w:t>
      </w:r>
    </w:p>
    <w:p w14:paraId="017A5110" w14:textId="5216C57F" w:rsidR="00DC2B4B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  <w:r w:rsidRPr="00E47779">
        <w:rPr>
          <w:rFonts w:ascii="Calibri" w:hAnsi="Calibri" w:cs="Calibri"/>
          <w:color w:val="000000"/>
          <w:sz w:val="24"/>
          <w:szCs w:val="24"/>
        </w:rPr>
        <w:t>Soir : de 16 h</w:t>
      </w:r>
      <w:r w:rsidR="00EC7C8B">
        <w:rPr>
          <w:rFonts w:ascii="Calibri" w:hAnsi="Calibri" w:cs="Calibri"/>
          <w:color w:val="000000"/>
          <w:sz w:val="24"/>
          <w:szCs w:val="24"/>
        </w:rPr>
        <w:t>30</w:t>
      </w:r>
      <w:r w:rsidR="00EC7C8B" w:rsidRPr="00E47779">
        <w:rPr>
          <w:rFonts w:ascii="Calibri" w:hAnsi="Calibri" w:cs="Calibri"/>
          <w:color w:val="000000"/>
          <w:sz w:val="24"/>
          <w:szCs w:val="24"/>
        </w:rPr>
        <w:t xml:space="preserve"> à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 1</w:t>
      </w:r>
      <w:r w:rsidR="00557F01">
        <w:rPr>
          <w:rFonts w:ascii="Calibri" w:hAnsi="Calibri" w:cs="Calibri"/>
          <w:color w:val="000000"/>
          <w:sz w:val="24"/>
          <w:szCs w:val="24"/>
        </w:rPr>
        <w:t>7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 h 30</w:t>
      </w:r>
      <w:r w:rsidR="00557F01">
        <w:rPr>
          <w:rFonts w:ascii="Calibri" w:hAnsi="Calibri" w:cs="Calibri"/>
          <w:color w:val="000000"/>
          <w:sz w:val="24"/>
          <w:szCs w:val="24"/>
        </w:rPr>
        <w:t xml:space="preserve"> (1</w:t>
      </w:r>
      <w:r w:rsidR="00557F01" w:rsidRPr="00557F01">
        <w:rPr>
          <w:rFonts w:ascii="Calibri" w:hAnsi="Calibri" w:cs="Calibri"/>
          <w:color w:val="000000"/>
          <w:sz w:val="24"/>
          <w:szCs w:val="24"/>
          <w:vertAlign w:val="superscript"/>
        </w:rPr>
        <w:t>ère</w:t>
      </w:r>
      <w:r w:rsidR="00557F01">
        <w:rPr>
          <w:rFonts w:ascii="Calibri" w:hAnsi="Calibri" w:cs="Calibri"/>
          <w:color w:val="000000"/>
          <w:sz w:val="24"/>
          <w:szCs w:val="24"/>
        </w:rPr>
        <w:t xml:space="preserve"> heure) et 17h30 à </w:t>
      </w:r>
      <w:r w:rsidR="002D09CF">
        <w:rPr>
          <w:rFonts w:ascii="Calibri" w:hAnsi="Calibri" w:cs="Calibri"/>
          <w:color w:val="000000"/>
          <w:sz w:val="24"/>
          <w:szCs w:val="24"/>
        </w:rPr>
        <w:t>18h30</w:t>
      </w:r>
      <w:r w:rsidR="00C414F7">
        <w:rPr>
          <w:rFonts w:ascii="Calibri" w:hAnsi="Calibri" w:cs="Calibri"/>
          <w:color w:val="000000"/>
          <w:sz w:val="24"/>
          <w:szCs w:val="24"/>
        </w:rPr>
        <w:t xml:space="preserve"> (2</w:t>
      </w:r>
      <w:r w:rsidR="00C414F7" w:rsidRPr="00C414F7">
        <w:rPr>
          <w:rFonts w:ascii="Calibri" w:hAnsi="Calibri" w:cs="Calibri"/>
          <w:color w:val="000000"/>
          <w:sz w:val="24"/>
          <w:szCs w:val="24"/>
          <w:vertAlign w:val="superscript"/>
        </w:rPr>
        <w:t>ème</w:t>
      </w:r>
      <w:r w:rsidR="00C414F7">
        <w:rPr>
          <w:rFonts w:ascii="Calibri" w:hAnsi="Calibri" w:cs="Calibri"/>
          <w:color w:val="000000"/>
          <w:sz w:val="24"/>
          <w:szCs w:val="24"/>
        </w:rPr>
        <w:t xml:space="preserve"> heure</w:t>
      </w:r>
      <w:r w:rsidR="0005771F">
        <w:rPr>
          <w:rFonts w:ascii="Calibri" w:hAnsi="Calibri" w:cs="Calibri"/>
          <w:color w:val="000000"/>
          <w:sz w:val="24"/>
          <w:szCs w:val="24"/>
        </w:rPr>
        <w:t>).</w:t>
      </w:r>
    </w:p>
    <w:p w14:paraId="5B65E0B0" w14:textId="1B5D3F5C" w:rsidR="00557F01" w:rsidRPr="00E47779" w:rsidRDefault="00557F01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          </w:t>
      </w:r>
    </w:p>
    <w:p w14:paraId="4C8473DB" w14:textId="77777777" w:rsidR="00DC2B4B" w:rsidRPr="00E47779" w:rsidRDefault="00DC2B4B" w:rsidP="00A0579C">
      <w:pPr>
        <w:pStyle w:val="petitretrait"/>
        <w:widowControl/>
        <w:ind w:left="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6C92E955" w14:textId="79863600" w:rsidR="00DC2B4B" w:rsidRPr="00893C70" w:rsidRDefault="00DC2B4B" w:rsidP="00A0579C">
      <w:pPr>
        <w:pStyle w:val="article"/>
        <w:widowControl/>
        <w:ind w:left="0" w:firstLine="0"/>
        <w:jc w:val="both"/>
        <w:rPr>
          <w:rFonts w:ascii="Calibri" w:hAnsi="Calibri" w:cs="Calibri"/>
          <w:i/>
          <w:color w:val="000000"/>
          <w:sz w:val="24"/>
          <w:szCs w:val="24"/>
          <w:u w:val="none"/>
        </w:rPr>
      </w:pP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 xml:space="preserve">L’arrivée et le départ des enfants se fait de manière échelonnée à la journée ou à la demi-journée, </w:t>
      </w:r>
      <w:r>
        <w:rPr>
          <w:rFonts w:ascii="Calibri" w:hAnsi="Calibri" w:cs="Calibri"/>
          <w:color w:val="000000"/>
          <w:sz w:val="24"/>
          <w:szCs w:val="24"/>
          <w:u w:val="none"/>
        </w:rPr>
        <w:t>(</w:t>
      </w:r>
      <w:r w:rsidRPr="00782B4E">
        <w:rPr>
          <w:rFonts w:ascii="Calibri" w:hAnsi="Calibri" w:cs="Calibri"/>
          <w:i/>
          <w:color w:val="000000"/>
          <w:sz w:val="24"/>
          <w:szCs w:val="24"/>
          <w:u w:val="none"/>
        </w:rPr>
        <w:t>en fonction du besoin des familles et de l’enfant</w:t>
      </w:r>
      <w:r>
        <w:rPr>
          <w:rFonts w:ascii="Calibri" w:hAnsi="Calibri" w:cs="Calibri"/>
          <w:i/>
          <w:color w:val="000000"/>
          <w:sz w:val="24"/>
          <w:szCs w:val="24"/>
          <w:u w:val="none"/>
        </w:rPr>
        <w:t xml:space="preserve">) </w:t>
      </w:r>
    </w:p>
    <w:p w14:paraId="5B0E6560" w14:textId="77777777" w:rsidR="00DC2B4B" w:rsidRPr="00E47779" w:rsidRDefault="00DC2B4B" w:rsidP="00A0579C">
      <w:pPr>
        <w:pStyle w:val="article"/>
        <w:widowControl/>
        <w:ind w:left="0" w:firstLine="0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</w:p>
    <w:p w14:paraId="52540BAF" w14:textId="0C471C07" w:rsidR="00DC2B4B" w:rsidRPr="00E47779" w:rsidRDefault="00DC2B4B" w:rsidP="00C468AC">
      <w:pPr>
        <w:pStyle w:val="article"/>
        <w:widowControl/>
        <w:ind w:left="0" w:firstLine="0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>Les familles sont tenues</w:t>
      </w:r>
      <w:r>
        <w:rPr>
          <w:rFonts w:ascii="Calibri" w:hAnsi="Calibri" w:cs="Calibri"/>
          <w:color w:val="000000"/>
          <w:sz w:val="24"/>
          <w:szCs w:val="24"/>
          <w:u w:val="none"/>
        </w:rPr>
        <w:t xml:space="preserve"> de préciser</w:t>
      </w: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> :</w:t>
      </w:r>
    </w:p>
    <w:p w14:paraId="7D51236B" w14:textId="77777777" w:rsidR="00DC2B4B" w:rsidRPr="00E47779" w:rsidRDefault="00DC2B4B" w:rsidP="00B55B5F">
      <w:pPr>
        <w:pStyle w:val="article"/>
        <w:widowControl/>
        <w:numPr>
          <w:ilvl w:val="0"/>
          <w:numId w:val="2"/>
        </w:numPr>
        <w:tabs>
          <w:tab w:val="left" w:pos="1065"/>
        </w:tabs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  <w:r>
        <w:rPr>
          <w:rFonts w:ascii="Calibri" w:hAnsi="Calibri" w:cs="Calibri"/>
          <w:color w:val="000000"/>
          <w:sz w:val="24"/>
          <w:szCs w:val="24"/>
          <w:u w:val="none"/>
        </w:rPr>
        <w:t>S</w:t>
      </w: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>i l’enfant</w:t>
      </w:r>
      <w:r>
        <w:rPr>
          <w:rFonts w:ascii="Calibri" w:hAnsi="Calibri" w:cs="Calibri"/>
          <w:color w:val="000000"/>
          <w:sz w:val="24"/>
          <w:szCs w:val="24"/>
          <w:u w:val="none"/>
        </w:rPr>
        <w:t xml:space="preserve"> rentre seul à la maison </w:t>
      </w: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>(</w:t>
      </w:r>
      <w:r>
        <w:rPr>
          <w:rFonts w:ascii="Calibri" w:hAnsi="Calibri" w:cs="Calibri"/>
          <w:color w:val="000000"/>
          <w:sz w:val="24"/>
          <w:szCs w:val="24"/>
          <w:u w:val="none"/>
        </w:rPr>
        <w:t xml:space="preserve">à mentionner sur le dossier </w:t>
      </w: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>d’inscription).</w:t>
      </w:r>
    </w:p>
    <w:p w14:paraId="2CC8C0D3" w14:textId="77777777" w:rsidR="00DC2B4B" w:rsidRPr="00E47779" w:rsidRDefault="00DC2B4B" w:rsidP="00B55B5F">
      <w:pPr>
        <w:pStyle w:val="article"/>
        <w:widowControl/>
        <w:numPr>
          <w:ilvl w:val="0"/>
          <w:numId w:val="2"/>
        </w:numPr>
        <w:tabs>
          <w:tab w:val="left" w:pos="1065"/>
        </w:tabs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  <w:r>
        <w:rPr>
          <w:rFonts w:ascii="Calibri" w:hAnsi="Calibri" w:cs="Calibri"/>
          <w:color w:val="000000"/>
          <w:sz w:val="24"/>
          <w:szCs w:val="24"/>
          <w:u w:val="none"/>
        </w:rPr>
        <w:t>Si une personne autre</w:t>
      </w: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 xml:space="preserve"> que les personnes habilitées, vient chercher l’enfant</w:t>
      </w:r>
    </w:p>
    <w:p w14:paraId="2C9A295B" w14:textId="77777777" w:rsidR="00DC2B4B" w:rsidRPr="00E47779" w:rsidRDefault="00DC2B4B" w:rsidP="00A0579C">
      <w:pPr>
        <w:pStyle w:val="article"/>
        <w:widowControl/>
        <w:ind w:left="1062" w:firstLine="3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</w:p>
    <w:p w14:paraId="31316592" w14:textId="77777777" w:rsidR="00DC2B4B" w:rsidRPr="0005771F" w:rsidRDefault="00DC2B4B" w:rsidP="00A0579C">
      <w:pPr>
        <w:pStyle w:val="article"/>
        <w:widowControl/>
        <w:ind w:left="0" w:firstLine="0"/>
        <w:jc w:val="both"/>
        <w:rPr>
          <w:rFonts w:ascii="Calibri" w:hAnsi="Calibri" w:cs="Calibri"/>
          <w:b/>
          <w:bCs/>
          <w:color w:val="000000"/>
          <w:sz w:val="24"/>
          <w:szCs w:val="24"/>
          <w:u w:val="none"/>
        </w:rPr>
      </w:pPr>
      <w:r w:rsidRPr="0005771F">
        <w:rPr>
          <w:rFonts w:ascii="Calibri" w:hAnsi="Calibri" w:cs="Calibri"/>
          <w:b/>
          <w:bCs/>
          <w:color w:val="000000"/>
          <w:sz w:val="24"/>
          <w:szCs w:val="24"/>
          <w:u w:val="none"/>
        </w:rPr>
        <w:t xml:space="preserve">Les enfants de maternelle ne sont pas autorisés à partir seuls. </w:t>
      </w:r>
    </w:p>
    <w:p w14:paraId="4F125FE4" w14:textId="77777777" w:rsidR="00DC2B4B" w:rsidRDefault="00DC2B4B" w:rsidP="00A0579C">
      <w:pPr>
        <w:pStyle w:val="article"/>
        <w:widowControl/>
        <w:ind w:left="0" w:firstLine="0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</w:p>
    <w:p w14:paraId="5FCA7734" w14:textId="02A6BEA0" w:rsidR="008202C1" w:rsidRPr="00E47779" w:rsidRDefault="00DC2B4B" w:rsidP="00A0579C">
      <w:pPr>
        <w:pStyle w:val="article"/>
        <w:widowControl/>
        <w:ind w:left="0" w:firstLine="0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  <w:r w:rsidRPr="00E47779">
        <w:rPr>
          <w:rFonts w:ascii="Calibri" w:hAnsi="Calibri" w:cs="Calibri"/>
          <w:color w:val="000000"/>
          <w:sz w:val="24"/>
          <w:szCs w:val="24"/>
          <w:u w:val="none"/>
        </w:rPr>
        <w:lastRenderedPageBreak/>
        <w:t xml:space="preserve">La responsabilité </w:t>
      </w:r>
      <w:r w:rsidR="004B3E5E">
        <w:rPr>
          <w:rFonts w:ascii="Calibri" w:hAnsi="Calibri" w:cs="Calibri"/>
          <w:color w:val="000000"/>
          <w:sz w:val="24"/>
          <w:szCs w:val="24"/>
          <w:u w:val="none"/>
        </w:rPr>
        <w:t xml:space="preserve">de </w:t>
      </w:r>
      <w:r w:rsidR="004B3E5E" w:rsidRPr="004B3E5E">
        <w:rPr>
          <w:rFonts w:ascii="Calibri" w:hAnsi="Calibri" w:cs="Calibri"/>
          <w:color w:val="000000"/>
          <w:sz w:val="24"/>
          <w:szCs w:val="24"/>
          <w:u w:val="none"/>
        </w:rPr>
        <w:t>l’</w:t>
      </w:r>
      <w:r w:rsidR="004B3E5E" w:rsidRPr="004B3E5E">
        <w:rPr>
          <w:rFonts w:ascii="Calibri" w:hAnsi="Calibri" w:cs="Calibri"/>
          <w:sz w:val="24"/>
          <w:szCs w:val="24"/>
          <w:u w:val="none"/>
        </w:rPr>
        <w:t xml:space="preserve">Accueil </w:t>
      </w:r>
      <w:r w:rsidR="00893C70">
        <w:rPr>
          <w:rFonts w:ascii="Calibri" w:hAnsi="Calibri" w:cs="Calibri"/>
          <w:sz w:val="24"/>
          <w:szCs w:val="24"/>
          <w:u w:val="none"/>
        </w:rPr>
        <w:t>Périscolaire</w:t>
      </w:r>
      <w:r w:rsidR="004B3E5E" w:rsidRPr="004B3E5E">
        <w:rPr>
          <w:rFonts w:ascii="Calibri" w:hAnsi="Calibri" w:cs="Calibri"/>
          <w:color w:val="000000"/>
          <w:sz w:val="24"/>
          <w:szCs w:val="24"/>
          <w:u w:val="none"/>
        </w:rPr>
        <w:t xml:space="preserve"> </w:t>
      </w: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 xml:space="preserve">n’est plus engagée à partir du moment où </w:t>
      </w:r>
      <w:r w:rsidR="006513D8" w:rsidRPr="00E47779">
        <w:rPr>
          <w:rFonts w:ascii="Calibri" w:hAnsi="Calibri" w:cs="Calibri"/>
          <w:color w:val="000000"/>
          <w:sz w:val="24"/>
          <w:szCs w:val="24"/>
          <w:u w:val="none"/>
        </w:rPr>
        <w:t>l’enfant quitte</w:t>
      </w: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 xml:space="preserve"> </w:t>
      </w:r>
      <w:r w:rsidR="006513D8">
        <w:rPr>
          <w:rFonts w:ascii="Calibri" w:hAnsi="Calibri" w:cs="Calibri"/>
          <w:color w:val="000000"/>
          <w:sz w:val="24"/>
          <w:szCs w:val="24"/>
          <w:u w:val="none"/>
        </w:rPr>
        <w:t>l’enceinte de l’Espace Gavroche</w:t>
      </w:r>
      <w:r w:rsidRPr="00E47779">
        <w:rPr>
          <w:rFonts w:ascii="Calibri" w:hAnsi="Calibri" w:cs="Calibri"/>
          <w:color w:val="000000"/>
          <w:sz w:val="24"/>
          <w:szCs w:val="24"/>
          <w:u w:val="none"/>
        </w:rPr>
        <w:t>.</w:t>
      </w:r>
    </w:p>
    <w:p w14:paraId="7ACD2F06" w14:textId="77777777" w:rsidR="00DC2B4B" w:rsidRPr="00E47779" w:rsidRDefault="00DC2B4B" w:rsidP="00A0579C">
      <w:pPr>
        <w:pStyle w:val="article"/>
        <w:widowControl/>
        <w:ind w:left="0" w:firstLine="0"/>
        <w:jc w:val="both"/>
        <w:rPr>
          <w:rFonts w:ascii="Calibri" w:hAnsi="Calibri" w:cs="Calibri"/>
          <w:color w:val="000000"/>
          <w:sz w:val="24"/>
          <w:szCs w:val="24"/>
          <w:u w:val="none"/>
        </w:rPr>
      </w:pPr>
    </w:p>
    <w:p w14:paraId="2C91FE8E" w14:textId="0312FA91" w:rsidR="00DC2B4B" w:rsidRPr="00E47779" w:rsidRDefault="00DC2B4B" w:rsidP="00C468AC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b/>
          <w:i/>
          <w:color w:val="000000"/>
          <w:szCs w:val="24"/>
        </w:rPr>
      </w:pPr>
      <w:r>
        <w:rPr>
          <w:rFonts w:ascii="Calibri" w:hAnsi="Calibri" w:cs="Calibri"/>
          <w:b/>
          <w:i/>
          <w:color w:val="000000"/>
          <w:szCs w:val="24"/>
          <w:u w:val="single"/>
        </w:rPr>
        <w:t xml:space="preserve">ARTICLE </w:t>
      </w:r>
      <w:r w:rsidR="00893C70">
        <w:rPr>
          <w:rFonts w:ascii="Calibri" w:hAnsi="Calibri" w:cs="Calibri"/>
          <w:b/>
          <w:i/>
          <w:color w:val="000000"/>
          <w:szCs w:val="24"/>
          <w:u w:val="single"/>
        </w:rPr>
        <w:t>4</w:t>
      </w:r>
      <w:r w:rsidRPr="00E47779">
        <w:rPr>
          <w:rFonts w:ascii="Calibri" w:hAnsi="Calibri" w:cs="Calibri"/>
          <w:b/>
          <w:i/>
          <w:color w:val="000000"/>
          <w:szCs w:val="24"/>
        </w:rPr>
        <w:tab/>
        <w:t>DISPOSITIONS SANITAIRES</w:t>
      </w:r>
    </w:p>
    <w:p w14:paraId="77DF4D59" w14:textId="77777777" w:rsidR="00DC2B4B" w:rsidRPr="00E47779" w:rsidRDefault="00DC2B4B" w:rsidP="00C468AC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b/>
          <w:i/>
          <w:color w:val="000000"/>
          <w:szCs w:val="24"/>
        </w:rPr>
      </w:pPr>
    </w:p>
    <w:p w14:paraId="4CA73F46" w14:textId="77777777" w:rsidR="00DC2B4B" w:rsidRPr="00E47779" w:rsidRDefault="00DC2B4B" w:rsidP="00C468AC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color w:val="000000"/>
          <w:spacing w:val="-4"/>
          <w:szCs w:val="24"/>
        </w:rPr>
      </w:pPr>
      <w:r w:rsidRPr="00E47779">
        <w:rPr>
          <w:rFonts w:ascii="Calibri" w:hAnsi="Calibri" w:cs="Calibri"/>
          <w:color w:val="000000"/>
          <w:spacing w:val="-4"/>
          <w:szCs w:val="24"/>
        </w:rPr>
        <w:t>Les</w:t>
      </w:r>
      <w:r w:rsidRPr="00E47779">
        <w:rPr>
          <w:rFonts w:ascii="Calibri" w:hAnsi="Calibri" w:cs="Calibri"/>
          <w:b/>
          <w:i/>
          <w:color w:val="000000"/>
          <w:spacing w:val="-4"/>
          <w:szCs w:val="24"/>
        </w:rPr>
        <w:t xml:space="preserve"> </w:t>
      </w:r>
      <w:r w:rsidRPr="00E47779">
        <w:rPr>
          <w:rFonts w:ascii="Calibri" w:hAnsi="Calibri" w:cs="Calibri"/>
          <w:color w:val="000000"/>
          <w:spacing w:val="-4"/>
          <w:szCs w:val="24"/>
        </w:rPr>
        <w:t>enfants ne doivent pas être atteints de maladie contagieuse susceptible de nuire à la santé de leur</w:t>
      </w:r>
      <w:r>
        <w:rPr>
          <w:rFonts w:ascii="Calibri" w:hAnsi="Calibri" w:cs="Calibri"/>
          <w:color w:val="000000"/>
          <w:spacing w:val="-4"/>
          <w:szCs w:val="24"/>
        </w:rPr>
        <w:t>s</w:t>
      </w:r>
      <w:r w:rsidRPr="00E47779">
        <w:rPr>
          <w:rFonts w:ascii="Calibri" w:hAnsi="Calibri" w:cs="Calibri"/>
          <w:color w:val="000000"/>
          <w:spacing w:val="-4"/>
          <w:szCs w:val="24"/>
        </w:rPr>
        <w:t xml:space="preserve"> camarade</w:t>
      </w:r>
      <w:r>
        <w:rPr>
          <w:rFonts w:ascii="Calibri" w:hAnsi="Calibri" w:cs="Calibri"/>
          <w:color w:val="000000"/>
          <w:spacing w:val="-4"/>
          <w:szCs w:val="24"/>
        </w:rPr>
        <w:t>s</w:t>
      </w:r>
      <w:r w:rsidRPr="00E47779">
        <w:rPr>
          <w:rFonts w:ascii="Calibri" w:hAnsi="Calibri" w:cs="Calibri"/>
          <w:color w:val="000000"/>
          <w:spacing w:val="-4"/>
          <w:szCs w:val="24"/>
        </w:rPr>
        <w:t xml:space="preserve">. </w:t>
      </w:r>
    </w:p>
    <w:p w14:paraId="473348A8" w14:textId="77777777" w:rsidR="00DC2B4B" w:rsidRPr="00E47779" w:rsidRDefault="00DC2B4B" w:rsidP="00C468A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 w:rsidRPr="00E47779">
        <w:rPr>
          <w:rFonts w:ascii="Calibri" w:hAnsi="Calibri" w:cs="Calibri"/>
          <w:color w:val="000000"/>
          <w:sz w:val="24"/>
          <w:szCs w:val="24"/>
        </w:rPr>
        <w:t xml:space="preserve">Les </w:t>
      </w:r>
      <w:r>
        <w:rPr>
          <w:rFonts w:ascii="Calibri" w:hAnsi="Calibri" w:cs="Calibri"/>
          <w:color w:val="000000"/>
          <w:sz w:val="24"/>
          <w:szCs w:val="24"/>
        </w:rPr>
        <w:t>responsables légaux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 sont tenus d’informer </w:t>
      </w:r>
      <w:r>
        <w:rPr>
          <w:rFonts w:ascii="Calibri" w:hAnsi="Calibri" w:cs="Calibri"/>
          <w:color w:val="000000"/>
          <w:sz w:val="24"/>
          <w:szCs w:val="24"/>
        </w:rPr>
        <w:t>l’encadrant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 de tout problème (médical ou autre) susceptible d’entraîner un comportement particulier de l’enfant ou de l’empêcher de pratiquer certaines activités.</w:t>
      </w:r>
    </w:p>
    <w:p w14:paraId="165CA90F" w14:textId="51A8BA59" w:rsidR="00DC2B4B" w:rsidRDefault="00DC2B4B" w:rsidP="00C468AC">
      <w:pPr>
        <w:widowControl/>
        <w:jc w:val="both"/>
        <w:rPr>
          <w:rFonts w:ascii="Calibri" w:hAnsi="Calibri" w:cs="Calibri"/>
          <w:sz w:val="24"/>
          <w:szCs w:val="24"/>
        </w:rPr>
      </w:pPr>
      <w:r w:rsidRPr="00C468AC">
        <w:rPr>
          <w:rFonts w:ascii="Calibri" w:hAnsi="Calibri" w:cs="Calibri"/>
          <w:sz w:val="24"/>
          <w:szCs w:val="24"/>
        </w:rPr>
        <w:t>Aucun médicament ne sera donné aux enfants sans prescription médi</w:t>
      </w:r>
      <w:r>
        <w:rPr>
          <w:rFonts w:ascii="Calibri" w:hAnsi="Calibri" w:cs="Calibri"/>
          <w:sz w:val="24"/>
          <w:szCs w:val="24"/>
        </w:rPr>
        <w:t>cale (o</w:t>
      </w:r>
      <w:r w:rsidRPr="00C468AC">
        <w:rPr>
          <w:rFonts w:ascii="Calibri" w:hAnsi="Calibri" w:cs="Calibri"/>
          <w:sz w:val="24"/>
          <w:szCs w:val="24"/>
        </w:rPr>
        <w:t xml:space="preserve">rdonnance). Les médicaments seront à remettre dans leur emballage d’origine, avec le nom de l’enfant, à un </w:t>
      </w:r>
      <w:r>
        <w:rPr>
          <w:rFonts w:ascii="Calibri" w:hAnsi="Calibri" w:cs="Calibri"/>
          <w:sz w:val="24"/>
          <w:szCs w:val="24"/>
        </w:rPr>
        <w:t>membre l’équipe</w:t>
      </w:r>
      <w:r w:rsidRPr="00C468AC">
        <w:rPr>
          <w:rFonts w:ascii="Calibri" w:hAnsi="Calibri" w:cs="Calibri"/>
          <w:sz w:val="24"/>
          <w:szCs w:val="24"/>
        </w:rPr>
        <w:t>.</w:t>
      </w:r>
    </w:p>
    <w:p w14:paraId="7BCE6DE0" w14:textId="77777777" w:rsidR="00DC2B4B" w:rsidRPr="00E47779" w:rsidRDefault="00DC2B4B" w:rsidP="00C468A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 w:rsidRPr="00C468AC">
        <w:rPr>
          <w:rFonts w:ascii="Calibri" w:hAnsi="Calibri" w:cs="Calibri"/>
          <w:color w:val="000000"/>
          <w:sz w:val="24"/>
          <w:szCs w:val="24"/>
        </w:rPr>
        <w:t xml:space="preserve">Les </w:t>
      </w:r>
      <w:r>
        <w:rPr>
          <w:rFonts w:ascii="Calibri" w:hAnsi="Calibri" w:cs="Calibri"/>
          <w:color w:val="000000"/>
          <w:sz w:val="24"/>
          <w:szCs w:val="24"/>
        </w:rPr>
        <w:t>responsables légaux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 sont tenus de venir chercher leur enfant en cas de maladie.</w:t>
      </w:r>
    </w:p>
    <w:p w14:paraId="395A2AE1" w14:textId="20C32003" w:rsidR="00DC2B4B" w:rsidRDefault="00DC2B4B" w:rsidP="00A0579C">
      <w:pPr>
        <w:pStyle w:val="article"/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</w:rPr>
      </w:pPr>
    </w:p>
    <w:p w14:paraId="78AFCF08" w14:textId="0BA64BBD" w:rsidR="00EC7C8B" w:rsidRDefault="00EC7C8B" w:rsidP="00A0579C">
      <w:pPr>
        <w:pStyle w:val="article"/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</w:rPr>
      </w:pPr>
    </w:p>
    <w:p w14:paraId="05B43F72" w14:textId="77777777" w:rsidR="00EC7C8B" w:rsidRDefault="00EC7C8B" w:rsidP="00A0579C">
      <w:pPr>
        <w:pStyle w:val="article"/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</w:rPr>
      </w:pPr>
    </w:p>
    <w:p w14:paraId="532BC0FF" w14:textId="3548DFF0" w:rsidR="00DC2B4B" w:rsidRDefault="00706035" w:rsidP="00A0579C">
      <w:pPr>
        <w:pStyle w:val="article"/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DF13BCD" wp14:editId="28D60349">
                <wp:simplePos x="0" y="0"/>
                <wp:positionH relativeFrom="column">
                  <wp:posOffset>-33020</wp:posOffset>
                </wp:positionH>
                <wp:positionV relativeFrom="paragraph">
                  <wp:posOffset>110490</wp:posOffset>
                </wp:positionV>
                <wp:extent cx="6194425" cy="330200"/>
                <wp:effectExtent l="24765" t="20320" r="19685" b="20955"/>
                <wp:wrapNone/>
                <wp:docPr id="16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4425" cy="330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6EA740D" w14:textId="77777777" w:rsidR="00DC2B4B" w:rsidRPr="00A43B50" w:rsidRDefault="00DC2B4B" w:rsidP="008E1624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RESTAURATION/ALIMENTATION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F13BCD" id="AutoShape 13" o:spid="_x0000_s1028" style="position:absolute;left:0;text-align:left;margin-left:-2.6pt;margin-top:8.7pt;width:487.75pt;height:26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" fillcolor="yellow" strokeweight="2.5pt">
                <v:shadow color="#868686"/>
                <v:textbox>
                  <w:txbxContent>
                    <w:p w14:paraId="36EA740D" w14:textId="77777777" w:rsidR="00DC2B4B" w:rsidRPr="00A43B50" w:rsidRDefault="00DC2B4B" w:rsidP="008E1624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RESTAURATION/ALIMENTATION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097C682" w14:textId="77777777" w:rsidR="00DC2B4B" w:rsidRDefault="00DC2B4B" w:rsidP="00A0579C">
      <w:pPr>
        <w:pStyle w:val="article"/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</w:rPr>
      </w:pPr>
    </w:p>
    <w:p w14:paraId="69A75B31" w14:textId="77777777" w:rsidR="00DC2B4B" w:rsidRPr="00E47779" w:rsidRDefault="00DC2B4B" w:rsidP="00A0579C">
      <w:pPr>
        <w:pStyle w:val="article"/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</w:rPr>
      </w:pPr>
    </w:p>
    <w:p w14:paraId="54624B34" w14:textId="6EF2AB37" w:rsidR="00DC2B4B" w:rsidRDefault="00DC2B4B" w:rsidP="00A0579C">
      <w:pPr>
        <w:pStyle w:val="article"/>
        <w:widowControl/>
        <w:ind w:left="1418" w:hanging="1418"/>
        <w:jc w:val="both"/>
      </w:pPr>
    </w:p>
    <w:p w14:paraId="6E9F3CA9" w14:textId="6DE71DF2" w:rsidR="00EC7C8B" w:rsidRDefault="00EC7C8B" w:rsidP="00A0579C">
      <w:pPr>
        <w:pStyle w:val="article"/>
        <w:widowControl/>
        <w:ind w:left="1418" w:hanging="1418"/>
        <w:jc w:val="both"/>
      </w:pPr>
    </w:p>
    <w:p w14:paraId="5674C52C" w14:textId="77777777" w:rsidR="00EC7C8B" w:rsidRDefault="00EC7C8B" w:rsidP="00A0579C">
      <w:pPr>
        <w:pStyle w:val="article"/>
        <w:widowControl/>
        <w:ind w:left="1418" w:hanging="1418"/>
        <w:jc w:val="both"/>
      </w:pPr>
    </w:p>
    <w:p w14:paraId="59EBF304" w14:textId="7BC44FBD" w:rsidR="00DC2B4B" w:rsidRPr="00E47779" w:rsidRDefault="00DC2B4B" w:rsidP="00E709E4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b/>
          <w:i/>
          <w:color w:val="000000"/>
          <w:szCs w:val="24"/>
        </w:rPr>
      </w:pPr>
      <w:r w:rsidRPr="00E47779">
        <w:rPr>
          <w:rFonts w:ascii="Calibri" w:hAnsi="Calibri" w:cs="Calibri"/>
          <w:b/>
          <w:i/>
          <w:color w:val="000000"/>
          <w:szCs w:val="24"/>
          <w:u w:val="single"/>
        </w:rPr>
        <w:t xml:space="preserve">ARTICLE  </w:t>
      </w:r>
      <w:r w:rsidR="008202C1">
        <w:rPr>
          <w:rFonts w:ascii="Calibri" w:hAnsi="Calibri" w:cs="Calibri"/>
          <w:b/>
          <w:i/>
          <w:color w:val="000000"/>
          <w:szCs w:val="24"/>
          <w:u w:val="single"/>
        </w:rPr>
        <w:t>5</w:t>
      </w:r>
      <w:r w:rsidRPr="00E47779">
        <w:rPr>
          <w:rFonts w:ascii="Calibri" w:hAnsi="Calibri" w:cs="Calibri"/>
          <w:b/>
          <w:i/>
          <w:color w:val="000000"/>
          <w:szCs w:val="24"/>
        </w:rPr>
        <w:tab/>
      </w:r>
      <w:r>
        <w:rPr>
          <w:rFonts w:ascii="Calibri" w:hAnsi="Calibri" w:cs="Calibri"/>
          <w:b/>
          <w:i/>
          <w:color w:val="000000"/>
          <w:szCs w:val="24"/>
        </w:rPr>
        <w:t>COLLATION/GOUTER</w:t>
      </w:r>
    </w:p>
    <w:p w14:paraId="4BD6B439" w14:textId="77777777" w:rsidR="00DC2B4B" w:rsidRDefault="00DC2B4B" w:rsidP="00E709E4">
      <w:pPr>
        <w:pStyle w:val="article"/>
        <w:widowControl/>
        <w:ind w:left="0" w:firstLine="0"/>
        <w:jc w:val="both"/>
      </w:pPr>
    </w:p>
    <w:p w14:paraId="4D926E1D" w14:textId="0D718D79" w:rsidR="00DC2B4B" w:rsidRPr="008202C1" w:rsidRDefault="008202C1" w:rsidP="008202C1">
      <w:pPr>
        <w:pStyle w:val="article"/>
        <w:widowControl/>
        <w:ind w:left="1418" w:hanging="1418"/>
        <w:jc w:val="both"/>
        <w:rPr>
          <w:rFonts w:ascii="Calibri" w:hAnsi="Calibri" w:cs="Calibri"/>
          <w:iCs/>
          <w:sz w:val="24"/>
          <w:szCs w:val="24"/>
          <w:u w:val="none"/>
        </w:rPr>
      </w:pPr>
      <w:r>
        <w:rPr>
          <w:rFonts w:ascii="Calibri" w:hAnsi="Calibri" w:cs="Calibri"/>
          <w:iCs/>
          <w:sz w:val="24"/>
          <w:szCs w:val="24"/>
          <w:u w:val="none"/>
        </w:rPr>
        <w:t xml:space="preserve">Si besoin une collation peut être </w:t>
      </w:r>
      <w:r w:rsidR="00C414F7">
        <w:rPr>
          <w:rFonts w:ascii="Calibri" w:hAnsi="Calibri" w:cs="Calibri"/>
          <w:iCs/>
          <w:sz w:val="24"/>
          <w:szCs w:val="24"/>
          <w:u w:val="none"/>
        </w:rPr>
        <w:t>fournie par</w:t>
      </w:r>
      <w:r>
        <w:rPr>
          <w:rFonts w:ascii="Calibri" w:hAnsi="Calibri" w:cs="Calibri"/>
          <w:iCs/>
          <w:sz w:val="24"/>
          <w:szCs w:val="24"/>
          <w:u w:val="none"/>
        </w:rPr>
        <w:t xml:space="preserve"> la famille</w:t>
      </w:r>
      <w:r w:rsidR="00C414F7">
        <w:rPr>
          <w:rFonts w:ascii="Calibri" w:hAnsi="Calibri" w:cs="Calibri"/>
          <w:iCs/>
          <w:sz w:val="24"/>
          <w:szCs w:val="24"/>
          <w:u w:val="none"/>
        </w:rPr>
        <w:t>.</w:t>
      </w:r>
    </w:p>
    <w:p w14:paraId="77945756" w14:textId="77777777" w:rsidR="00DC2B4B" w:rsidRDefault="00DC2B4B" w:rsidP="00574422">
      <w:pPr>
        <w:pStyle w:val="article"/>
        <w:widowControl/>
        <w:ind w:left="0" w:firstLine="0"/>
        <w:jc w:val="both"/>
        <w:rPr>
          <w:rFonts w:ascii="Calibri" w:hAnsi="Calibri" w:cs="Calibri"/>
          <w:sz w:val="24"/>
          <w:szCs w:val="24"/>
          <w:u w:val="none"/>
        </w:rPr>
      </w:pPr>
    </w:p>
    <w:p w14:paraId="10E763B3" w14:textId="5916672C" w:rsidR="00DC2B4B" w:rsidRDefault="00DC2B4B" w:rsidP="00E709E4">
      <w:pPr>
        <w:pStyle w:val="article"/>
        <w:widowControl/>
        <w:ind w:left="1418" w:hanging="1418"/>
        <w:jc w:val="both"/>
        <w:rPr>
          <w:rFonts w:ascii="Calibri" w:hAnsi="Calibri" w:cs="Calibri"/>
          <w:sz w:val="24"/>
          <w:szCs w:val="24"/>
          <w:u w:val="none"/>
        </w:rPr>
      </w:pPr>
      <w:r w:rsidRPr="00E709E4">
        <w:rPr>
          <w:rFonts w:ascii="Calibri" w:hAnsi="Calibri" w:cs="Calibri"/>
          <w:sz w:val="24"/>
          <w:szCs w:val="24"/>
          <w:u w:val="none"/>
        </w:rPr>
        <w:t>Il est recommandé aux familles de ne pas donner à leurs enf</w:t>
      </w:r>
      <w:r>
        <w:rPr>
          <w:rFonts w:ascii="Calibri" w:hAnsi="Calibri" w:cs="Calibri"/>
          <w:sz w:val="24"/>
          <w:szCs w:val="24"/>
          <w:u w:val="none"/>
        </w:rPr>
        <w:t xml:space="preserve">ants de friandises, boissons </w:t>
      </w:r>
      <w:proofErr w:type="gramStart"/>
      <w:r w:rsidR="0005771F">
        <w:rPr>
          <w:rFonts w:ascii="Calibri" w:hAnsi="Calibri" w:cs="Calibri"/>
          <w:sz w:val="24"/>
          <w:szCs w:val="24"/>
          <w:u w:val="none"/>
        </w:rPr>
        <w:t>o</w:t>
      </w:r>
      <w:r w:rsidR="00574422">
        <w:rPr>
          <w:rFonts w:ascii="Calibri" w:hAnsi="Calibri" w:cs="Calibri"/>
          <w:sz w:val="24"/>
          <w:szCs w:val="24"/>
          <w:u w:val="none"/>
        </w:rPr>
        <w:t>u</w:t>
      </w:r>
      <w:proofErr w:type="gramEnd"/>
    </w:p>
    <w:p w14:paraId="17E87B68" w14:textId="77777777" w:rsidR="00DC2B4B" w:rsidRDefault="00DC2B4B" w:rsidP="00E709E4">
      <w:pPr>
        <w:pStyle w:val="article"/>
        <w:widowControl/>
        <w:ind w:left="1418" w:hanging="1418"/>
        <w:jc w:val="both"/>
        <w:rPr>
          <w:rFonts w:ascii="Calibri" w:hAnsi="Calibri" w:cs="Calibri"/>
          <w:sz w:val="24"/>
          <w:szCs w:val="24"/>
          <w:u w:val="none"/>
        </w:rPr>
      </w:pPr>
      <w:proofErr w:type="gramStart"/>
      <w:r w:rsidRPr="00E709E4">
        <w:rPr>
          <w:rFonts w:ascii="Calibri" w:hAnsi="Calibri" w:cs="Calibri"/>
          <w:sz w:val="24"/>
          <w:szCs w:val="24"/>
          <w:u w:val="none"/>
        </w:rPr>
        <w:t>autres</w:t>
      </w:r>
      <w:proofErr w:type="gramEnd"/>
      <w:r w:rsidRPr="00E709E4">
        <w:rPr>
          <w:rFonts w:ascii="Calibri" w:hAnsi="Calibri" w:cs="Calibri"/>
          <w:sz w:val="24"/>
          <w:szCs w:val="24"/>
          <w:u w:val="none"/>
        </w:rPr>
        <w:t>, susceptibles de se substituer aux repas fournis selon les</w:t>
      </w:r>
      <w:r>
        <w:rPr>
          <w:rFonts w:ascii="Calibri" w:hAnsi="Calibri" w:cs="Calibri"/>
          <w:sz w:val="24"/>
          <w:szCs w:val="24"/>
          <w:u w:val="none"/>
        </w:rPr>
        <w:t xml:space="preserve"> règlements en vigueur (BO n°46</w:t>
      </w:r>
    </w:p>
    <w:p w14:paraId="4CD31328" w14:textId="77777777" w:rsidR="00DC2B4B" w:rsidRDefault="00DC2B4B" w:rsidP="00E709E4">
      <w:pPr>
        <w:pStyle w:val="article"/>
        <w:widowControl/>
        <w:ind w:left="1418" w:hanging="1418"/>
        <w:jc w:val="both"/>
        <w:rPr>
          <w:rFonts w:ascii="Calibri" w:hAnsi="Calibri" w:cs="Calibri"/>
          <w:sz w:val="24"/>
          <w:szCs w:val="24"/>
          <w:u w:val="none"/>
        </w:rPr>
      </w:pPr>
      <w:proofErr w:type="gramStart"/>
      <w:r w:rsidRPr="00E709E4">
        <w:rPr>
          <w:rFonts w:ascii="Calibri" w:hAnsi="Calibri" w:cs="Calibri"/>
          <w:sz w:val="24"/>
          <w:szCs w:val="24"/>
          <w:u w:val="none"/>
        </w:rPr>
        <w:t>du</w:t>
      </w:r>
      <w:proofErr w:type="gramEnd"/>
      <w:r w:rsidRPr="00E709E4">
        <w:rPr>
          <w:rFonts w:ascii="Calibri" w:hAnsi="Calibri" w:cs="Calibri"/>
          <w:sz w:val="24"/>
          <w:szCs w:val="24"/>
          <w:u w:val="none"/>
        </w:rPr>
        <w:t xml:space="preserve"> 11/12/2003, circulaire n°2003-210 du 1er décembre 2003).</w:t>
      </w:r>
    </w:p>
    <w:p w14:paraId="5892BF38" w14:textId="77777777" w:rsidR="00DC2B4B" w:rsidRDefault="00DC2B4B" w:rsidP="00574422">
      <w:pPr>
        <w:pStyle w:val="article"/>
        <w:widowControl/>
        <w:ind w:left="0" w:firstLine="0"/>
        <w:jc w:val="both"/>
        <w:rPr>
          <w:rFonts w:ascii="Calibri" w:hAnsi="Calibri" w:cs="Calibri"/>
          <w:b/>
          <w:i/>
          <w:sz w:val="24"/>
          <w:szCs w:val="24"/>
        </w:rPr>
      </w:pPr>
    </w:p>
    <w:p w14:paraId="5C2D561B" w14:textId="656F77E6" w:rsidR="00DC2B4B" w:rsidRPr="008202C1" w:rsidRDefault="00DC2B4B" w:rsidP="008202C1">
      <w:pPr>
        <w:pStyle w:val="article"/>
        <w:widowControl/>
        <w:ind w:left="0" w:firstLine="0"/>
        <w:jc w:val="both"/>
        <w:rPr>
          <w:rFonts w:ascii="Calibri" w:hAnsi="Calibri" w:cs="Calibri"/>
          <w:b/>
          <w:i/>
          <w:sz w:val="24"/>
          <w:szCs w:val="24"/>
          <w:u w:val="none"/>
        </w:rPr>
      </w:pPr>
    </w:p>
    <w:p w14:paraId="524D25E5" w14:textId="3E5BBEF1" w:rsidR="00DC2B4B" w:rsidRPr="00E47779" w:rsidRDefault="00DC2B4B" w:rsidP="00A809A3">
      <w:pPr>
        <w:pStyle w:val="article"/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  <w:u w:val="none"/>
        </w:rPr>
      </w:pPr>
      <w:r w:rsidRPr="00E47779">
        <w:rPr>
          <w:rFonts w:ascii="Calibri" w:hAnsi="Calibri" w:cs="Calibri"/>
          <w:b/>
          <w:i/>
          <w:sz w:val="24"/>
          <w:szCs w:val="24"/>
        </w:rPr>
        <w:t xml:space="preserve">ARTICLE </w:t>
      </w:r>
      <w:r w:rsidR="008202C1">
        <w:rPr>
          <w:rFonts w:ascii="Calibri" w:hAnsi="Calibri" w:cs="Calibri"/>
          <w:b/>
          <w:i/>
          <w:sz w:val="24"/>
          <w:szCs w:val="24"/>
        </w:rPr>
        <w:t>6</w:t>
      </w:r>
      <w:r w:rsidRPr="00E47779">
        <w:rPr>
          <w:rFonts w:ascii="Calibri" w:hAnsi="Calibri" w:cs="Calibri"/>
          <w:b/>
          <w:i/>
          <w:sz w:val="24"/>
          <w:szCs w:val="24"/>
          <w:u w:val="none"/>
        </w:rPr>
        <w:tab/>
        <w:t xml:space="preserve"> </w:t>
      </w:r>
      <w:r>
        <w:rPr>
          <w:rFonts w:ascii="Calibri" w:hAnsi="Calibri" w:cs="Calibri"/>
          <w:b/>
          <w:i/>
          <w:sz w:val="24"/>
          <w:szCs w:val="24"/>
          <w:u w:val="none"/>
        </w:rPr>
        <w:t>ALIMENTATION-MENU- ADAPTATION</w:t>
      </w:r>
    </w:p>
    <w:p w14:paraId="74B3A518" w14:textId="77777777" w:rsidR="00DC2B4B" w:rsidRDefault="00DC2B4B" w:rsidP="00A0579C">
      <w:pPr>
        <w:widowControl/>
        <w:jc w:val="both"/>
      </w:pPr>
    </w:p>
    <w:p w14:paraId="2AD180EE" w14:textId="77777777" w:rsidR="00DC2B4B" w:rsidRPr="00366E5B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  <w:r w:rsidRPr="00366E5B">
        <w:rPr>
          <w:rFonts w:ascii="Calibri" w:hAnsi="Calibri" w:cs="Calibri"/>
          <w:sz w:val="24"/>
          <w:szCs w:val="24"/>
        </w:rPr>
        <w:t>Il convient de souligner qu’au moment de l’inscription ainsi qu’en cours d’année scolaire, le responsable légal doit signaler les affections (allergies, pathologies…) don</w:t>
      </w:r>
      <w:r>
        <w:rPr>
          <w:rFonts w:ascii="Calibri" w:hAnsi="Calibri" w:cs="Calibri"/>
          <w:sz w:val="24"/>
          <w:szCs w:val="24"/>
        </w:rPr>
        <w:t>t les enfants sont porteurs. Les possibilités d’accueil</w:t>
      </w:r>
      <w:r w:rsidRPr="00366E5B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d’</w:t>
      </w:r>
      <w:r w:rsidRPr="00366E5B">
        <w:rPr>
          <w:rFonts w:ascii="Calibri" w:hAnsi="Calibri" w:cs="Calibri"/>
          <w:sz w:val="24"/>
          <w:szCs w:val="24"/>
        </w:rPr>
        <w:t xml:space="preserve">enfants bénéficiant d’un PAI (Projet d’Accueil Individualisé) seront </w:t>
      </w:r>
      <w:r>
        <w:rPr>
          <w:rFonts w:ascii="Calibri" w:hAnsi="Calibri" w:cs="Calibri"/>
          <w:sz w:val="24"/>
          <w:szCs w:val="24"/>
        </w:rPr>
        <w:t>étudiées au cas par cas</w:t>
      </w:r>
      <w:r w:rsidRPr="00366E5B">
        <w:rPr>
          <w:rFonts w:ascii="Calibri" w:hAnsi="Calibri" w:cs="Calibri"/>
          <w:sz w:val="24"/>
          <w:szCs w:val="24"/>
        </w:rPr>
        <w:t xml:space="preserve">. </w:t>
      </w:r>
    </w:p>
    <w:p w14:paraId="424C0400" w14:textId="77777777" w:rsidR="00DC2B4B" w:rsidRPr="00366E5B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</w:p>
    <w:p w14:paraId="79425029" w14:textId="14E11027" w:rsidR="00DC2B4B" w:rsidRPr="00366E5B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  <w:r w:rsidRPr="00366E5B">
        <w:rPr>
          <w:rFonts w:ascii="Calibri" w:hAnsi="Calibri" w:cs="Calibri"/>
          <w:sz w:val="24"/>
          <w:szCs w:val="24"/>
        </w:rPr>
        <w:t>En dehors d’un PAI, aucun panier repas extérieur ne pourra être accepté dans l’enceinte de la structure</w:t>
      </w:r>
      <w:r w:rsidR="008202C1">
        <w:rPr>
          <w:rFonts w:ascii="Calibri" w:hAnsi="Calibri" w:cs="Calibri"/>
          <w:sz w:val="24"/>
          <w:szCs w:val="24"/>
        </w:rPr>
        <w:t xml:space="preserve"> </w:t>
      </w:r>
      <w:r w:rsidR="00EC7C8B">
        <w:rPr>
          <w:rFonts w:ascii="Calibri" w:hAnsi="Calibri" w:cs="Calibri"/>
          <w:sz w:val="24"/>
          <w:szCs w:val="24"/>
        </w:rPr>
        <w:t>sauf les</w:t>
      </w:r>
      <w:r w:rsidR="008202C1">
        <w:rPr>
          <w:rFonts w:ascii="Calibri" w:hAnsi="Calibri" w:cs="Calibri"/>
          <w:sz w:val="24"/>
          <w:szCs w:val="24"/>
        </w:rPr>
        <w:t xml:space="preserve"> mercredis</w:t>
      </w:r>
      <w:r w:rsidRPr="00366E5B">
        <w:rPr>
          <w:rFonts w:ascii="Calibri" w:hAnsi="Calibri" w:cs="Calibri"/>
          <w:sz w:val="24"/>
          <w:szCs w:val="24"/>
        </w:rPr>
        <w:t xml:space="preserve"> </w:t>
      </w:r>
      <w:r w:rsidR="00A432CC">
        <w:rPr>
          <w:rFonts w:ascii="Calibri" w:hAnsi="Calibri" w:cs="Calibri"/>
          <w:sz w:val="24"/>
          <w:szCs w:val="24"/>
        </w:rPr>
        <w:t xml:space="preserve">ou les paniers repas sont fournis par </w:t>
      </w:r>
      <w:r w:rsidR="00574422">
        <w:rPr>
          <w:rFonts w:ascii="Calibri" w:hAnsi="Calibri" w:cs="Calibri"/>
          <w:sz w:val="24"/>
          <w:szCs w:val="24"/>
        </w:rPr>
        <w:t>la famille</w:t>
      </w:r>
      <w:r w:rsidR="00A432CC">
        <w:rPr>
          <w:rFonts w:ascii="Calibri" w:hAnsi="Calibri" w:cs="Calibri"/>
          <w:sz w:val="24"/>
          <w:szCs w:val="24"/>
        </w:rPr>
        <w:t>.</w:t>
      </w:r>
    </w:p>
    <w:p w14:paraId="000A1EC6" w14:textId="77777777" w:rsidR="00DC2B4B" w:rsidRPr="00366E5B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</w:p>
    <w:p w14:paraId="59C62379" w14:textId="177E0B9B" w:rsidR="00C414F7" w:rsidRDefault="00A432CC" w:rsidP="00A0579C">
      <w:pPr>
        <w:widowControl/>
        <w:jc w:val="both"/>
        <w:rPr>
          <w:rFonts w:ascii="Calibri" w:hAnsi="Calibri" w:cs="Calibri"/>
          <w:iCs/>
          <w:sz w:val="24"/>
          <w:szCs w:val="24"/>
        </w:rPr>
      </w:pPr>
      <w:r>
        <w:rPr>
          <w:rFonts w:ascii="Calibri" w:hAnsi="Calibri" w:cs="Calibri"/>
          <w:iCs/>
          <w:sz w:val="24"/>
          <w:szCs w:val="24"/>
        </w:rPr>
        <w:t xml:space="preserve">Il est possible de commander un menu sans porc </w:t>
      </w:r>
      <w:r w:rsidR="0005771F">
        <w:rPr>
          <w:rFonts w:ascii="Calibri" w:hAnsi="Calibri" w:cs="Calibri"/>
          <w:iCs/>
          <w:sz w:val="24"/>
          <w:szCs w:val="24"/>
        </w:rPr>
        <w:t xml:space="preserve">ou végétarien </w:t>
      </w:r>
      <w:r>
        <w:rPr>
          <w:rFonts w:ascii="Calibri" w:hAnsi="Calibri" w:cs="Calibri"/>
          <w:iCs/>
          <w:sz w:val="24"/>
          <w:szCs w:val="24"/>
        </w:rPr>
        <w:t>pour les enfants concernés.</w:t>
      </w:r>
    </w:p>
    <w:p w14:paraId="62AAA923" w14:textId="77777777" w:rsidR="00574422" w:rsidRDefault="00574422" w:rsidP="00A0579C">
      <w:pPr>
        <w:widowControl/>
        <w:jc w:val="both"/>
        <w:rPr>
          <w:rFonts w:ascii="Calibri" w:hAnsi="Calibri" w:cs="Calibri"/>
          <w:iCs/>
          <w:sz w:val="24"/>
          <w:szCs w:val="24"/>
        </w:rPr>
      </w:pPr>
    </w:p>
    <w:p w14:paraId="2EBABA3E" w14:textId="77777777" w:rsidR="00574422" w:rsidRDefault="00574422" w:rsidP="00A0579C">
      <w:pPr>
        <w:widowControl/>
        <w:jc w:val="both"/>
        <w:rPr>
          <w:rFonts w:ascii="Calibri" w:hAnsi="Calibri" w:cs="Calibri"/>
          <w:iCs/>
          <w:sz w:val="24"/>
          <w:szCs w:val="24"/>
        </w:rPr>
      </w:pPr>
    </w:p>
    <w:p w14:paraId="098F0BF3" w14:textId="77777777" w:rsidR="00574422" w:rsidRDefault="00574422" w:rsidP="00A0579C">
      <w:pPr>
        <w:widowControl/>
        <w:jc w:val="both"/>
        <w:rPr>
          <w:rFonts w:ascii="Calibri" w:hAnsi="Calibri" w:cs="Calibri"/>
          <w:iCs/>
          <w:sz w:val="24"/>
          <w:szCs w:val="24"/>
        </w:rPr>
      </w:pPr>
    </w:p>
    <w:p w14:paraId="1767ADAB" w14:textId="77777777" w:rsidR="00574422" w:rsidRDefault="00574422" w:rsidP="00A0579C">
      <w:pPr>
        <w:widowControl/>
        <w:jc w:val="both"/>
        <w:rPr>
          <w:rFonts w:ascii="Calibri" w:hAnsi="Calibri" w:cs="Calibri"/>
          <w:iCs/>
          <w:sz w:val="24"/>
          <w:szCs w:val="24"/>
        </w:rPr>
      </w:pPr>
    </w:p>
    <w:p w14:paraId="27B82D4A" w14:textId="77777777" w:rsidR="00574422" w:rsidRPr="007F3E18" w:rsidRDefault="00574422" w:rsidP="00A0579C">
      <w:pPr>
        <w:widowControl/>
        <w:jc w:val="both"/>
        <w:rPr>
          <w:rFonts w:ascii="Calibri" w:hAnsi="Calibri" w:cs="Calibri"/>
          <w:iCs/>
          <w:sz w:val="24"/>
          <w:szCs w:val="24"/>
        </w:rPr>
      </w:pPr>
    </w:p>
    <w:p w14:paraId="41E246CE" w14:textId="77777777" w:rsidR="00EC7C8B" w:rsidRDefault="00EC7C8B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7B71B67F" w14:textId="77777777" w:rsidR="00DC2B4B" w:rsidRDefault="00DC2B4B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54732178" w14:textId="77777777" w:rsidR="00DC2B4B" w:rsidRPr="00E47779" w:rsidRDefault="00DC2B4B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5FD7D1D5" w14:textId="6CBD1E1E" w:rsidR="00DC2B4B" w:rsidRPr="00E47779" w:rsidRDefault="00706035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6529D38" wp14:editId="500862A4">
                <wp:simplePos x="0" y="0"/>
                <wp:positionH relativeFrom="column">
                  <wp:posOffset>-222885</wp:posOffset>
                </wp:positionH>
                <wp:positionV relativeFrom="paragraph">
                  <wp:posOffset>-210185</wp:posOffset>
                </wp:positionV>
                <wp:extent cx="6194425" cy="330200"/>
                <wp:effectExtent l="15875" t="18415" r="19050" b="22860"/>
                <wp:wrapNone/>
                <wp:docPr id="10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4425" cy="330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6E1BBBC" w14:textId="77777777" w:rsidR="00DC2B4B" w:rsidRPr="00A43B50" w:rsidRDefault="00DC2B4B" w:rsidP="00A809A3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DISPOSITIONS ADMINISTRATIVES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6529D38" id="AutoShape 19" o:spid="_x0000_s1029" style="position:absolute;left:0;text-align:left;margin-left:-17.55pt;margin-top:-16.55pt;width:487.75pt;height:2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" fillcolor="yellow" strokeweight="2.5pt">
                <v:shadow color="#868686"/>
                <v:textbox>
                  <w:txbxContent>
                    <w:p w14:paraId="06E1BBBC" w14:textId="77777777" w:rsidR="00DC2B4B" w:rsidRPr="00A43B50" w:rsidRDefault="00DC2B4B" w:rsidP="00A809A3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DISPOSITIONS ADMINISTRATIVES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599BF07" w14:textId="77777777" w:rsidR="00DC2B4B" w:rsidRDefault="00DC2B4B" w:rsidP="00FA350D">
      <w:pPr>
        <w:widowControl/>
        <w:ind w:left="1418" w:hanging="1418"/>
        <w:jc w:val="both"/>
        <w:rPr>
          <w:rFonts w:ascii="Calibri" w:hAnsi="Calibri" w:cs="Calibri"/>
          <w:b/>
          <w:i/>
          <w:color w:val="000000"/>
          <w:sz w:val="24"/>
          <w:szCs w:val="24"/>
          <w:u w:val="single"/>
        </w:rPr>
      </w:pPr>
    </w:p>
    <w:p w14:paraId="264269E7" w14:textId="4E1EBA0C" w:rsidR="00DC2B4B" w:rsidRPr="00E47779" w:rsidRDefault="00DC2B4B" w:rsidP="003615CE">
      <w:pPr>
        <w:widowControl/>
        <w:ind w:left="1418" w:hanging="1418"/>
        <w:jc w:val="both"/>
        <w:rPr>
          <w:rFonts w:ascii="Calibri" w:hAnsi="Calibri" w:cs="Calibri"/>
          <w:i/>
          <w:color w:val="000000"/>
          <w:sz w:val="24"/>
          <w:szCs w:val="24"/>
        </w:rPr>
      </w:pPr>
      <w:r w:rsidRPr="00E47779">
        <w:rPr>
          <w:rFonts w:ascii="Calibri" w:hAnsi="Calibri" w:cs="Calibri"/>
          <w:b/>
          <w:i/>
          <w:color w:val="000000"/>
          <w:sz w:val="24"/>
          <w:szCs w:val="24"/>
          <w:u w:val="single"/>
        </w:rPr>
        <w:t xml:space="preserve">ARTICLE </w:t>
      </w:r>
      <w:r w:rsidR="00A432CC">
        <w:rPr>
          <w:rFonts w:ascii="Calibri" w:hAnsi="Calibri" w:cs="Calibri"/>
          <w:b/>
          <w:i/>
          <w:color w:val="000000"/>
          <w:sz w:val="24"/>
          <w:szCs w:val="24"/>
          <w:u w:val="single"/>
        </w:rPr>
        <w:t>7</w:t>
      </w:r>
      <w:r w:rsidRPr="00E47779">
        <w:rPr>
          <w:rFonts w:ascii="Calibri" w:hAnsi="Calibri" w:cs="Calibri"/>
          <w:i/>
          <w:color w:val="000000"/>
          <w:sz w:val="24"/>
          <w:szCs w:val="24"/>
        </w:rPr>
        <w:tab/>
      </w:r>
      <w:r w:rsidRPr="00E47779">
        <w:rPr>
          <w:rFonts w:ascii="Calibri" w:hAnsi="Calibri" w:cs="Calibri"/>
          <w:b/>
          <w:bCs/>
          <w:i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i/>
          <w:color w:val="000000"/>
          <w:sz w:val="24"/>
          <w:szCs w:val="24"/>
        </w:rPr>
        <w:t>INSCRIPTION</w:t>
      </w:r>
    </w:p>
    <w:p w14:paraId="5CE58E38" w14:textId="77777777" w:rsidR="00DC2B4B" w:rsidRDefault="00DC2B4B" w:rsidP="00FA350D">
      <w:pPr>
        <w:widowControl/>
        <w:ind w:left="1418" w:hanging="1418"/>
        <w:jc w:val="both"/>
        <w:rPr>
          <w:rFonts w:ascii="Calibri" w:hAnsi="Calibri" w:cs="Calibri"/>
          <w:b/>
          <w:i/>
          <w:color w:val="000000"/>
          <w:sz w:val="24"/>
          <w:szCs w:val="24"/>
          <w:u w:val="single"/>
        </w:rPr>
      </w:pPr>
    </w:p>
    <w:p w14:paraId="6D8DE93C" w14:textId="51BE8DA4" w:rsidR="00DC2B4B" w:rsidRPr="00E47779" w:rsidRDefault="00DC2B4B" w:rsidP="003615CE">
      <w:pPr>
        <w:pStyle w:val="sous-titre"/>
        <w:widowControl/>
        <w:spacing w:before="0"/>
        <w:ind w:left="0" w:firstLine="0"/>
        <w:jc w:val="both"/>
        <w:rPr>
          <w:rFonts w:ascii="Calibri" w:hAnsi="Calibri" w:cs="Calibri"/>
          <w:color w:val="000000"/>
          <w:szCs w:val="24"/>
        </w:rPr>
      </w:pPr>
      <w:r w:rsidRPr="00E47779">
        <w:rPr>
          <w:rFonts w:ascii="Calibri" w:hAnsi="Calibri" w:cs="Calibri"/>
          <w:color w:val="000000"/>
          <w:szCs w:val="24"/>
        </w:rPr>
        <w:t xml:space="preserve">Pour qu’un enfant puisse </w:t>
      </w:r>
      <w:r w:rsidRPr="000E29C8">
        <w:rPr>
          <w:rFonts w:ascii="Calibri" w:hAnsi="Calibri" w:cs="Calibri"/>
          <w:color w:val="000000"/>
          <w:szCs w:val="24"/>
        </w:rPr>
        <w:t>fréquenter l’accueil</w:t>
      </w:r>
      <w:r w:rsidRPr="00E47779">
        <w:rPr>
          <w:rFonts w:ascii="Calibri" w:hAnsi="Calibri" w:cs="Calibri"/>
          <w:color w:val="000000"/>
          <w:szCs w:val="24"/>
        </w:rPr>
        <w:t xml:space="preserve"> </w:t>
      </w:r>
      <w:r w:rsidR="00A432CC">
        <w:rPr>
          <w:rFonts w:ascii="Calibri" w:hAnsi="Calibri" w:cs="Calibri"/>
          <w:color w:val="000000"/>
          <w:szCs w:val="24"/>
        </w:rPr>
        <w:t>Périscolaire</w:t>
      </w:r>
      <w:r>
        <w:rPr>
          <w:rFonts w:ascii="Calibri" w:hAnsi="Calibri" w:cs="Calibri"/>
          <w:color w:val="000000"/>
          <w:szCs w:val="24"/>
        </w:rPr>
        <w:t xml:space="preserve">, son </w:t>
      </w:r>
      <w:r w:rsidRPr="00E47779">
        <w:rPr>
          <w:rFonts w:ascii="Calibri" w:hAnsi="Calibri" w:cs="Calibri"/>
          <w:color w:val="000000"/>
          <w:szCs w:val="24"/>
        </w:rPr>
        <w:t>responsable légal doit :</w:t>
      </w:r>
    </w:p>
    <w:p w14:paraId="78399C67" w14:textId="0A3AC93F" w:rsidR="00DC2B4B" w:rsidRPr="00E47779" w:rsidRDefault="00DC2B4B" w:rsidP="00242BDC">
      <w:pPr>
        <w:pStyle w:val="retrait"/>
        <w:widowControl/>
        <w:numPr>
          <w:ilvl w:val="0"/>
          <w:numId w:val="0"/>
        </w:numPr>
        <w:tabs>
          <w:tab w:val="clear" w:pos="2061"/>
          <w:tab w:val="left" w:pos="1429"/>
        </w:tabs>
        <w:spacing w:line="240" w:lineRule="auto"/>
        <w:ind w:left="720"/>
        <w:jc w:val="both"/>
        <w:rPr>
          <w:rFonts w:ascii="Calibri" w:hAnsi="Calibri" w:cs="Calibri"/>
          <w:color w:val="000000"/>
          <w:sz w:val="24"/>
          <w:szCs w:val="24"/>
        </w:rPr>
      </w:pPr>
      <w:r w:rsidRPr="00E47779">
        <w:rPr>
          <w:rFonts w:ascii="Calibri" w:hAnsi="Calibri" w:cs="Calibri"/>
          <w:color w:val="000000"/>
          <w:kern w:val="1"/>
          <w:sz w:val="24"/>
          <w:szCs w:val="24"/>
        </w:rPr>
        <w:tab/>
      </w:r>
    </w:p>
    <w:p w14:paraId="55321420" w14:textId="6935C6E3" w:rsidR="00DC2B4B" w:rsidRPr="002F5BA7" w:rsidRDefault="00EC7C8B" w:rsidP="003615CE">
      <w:pPr>
        <w:pStyle w:val="retrait"/>
        <w:widowControl/>
        <w:numPr>
          <w:ilvl w:val="0"/>
          <w:numId w:val="5"/>
        </w:numPr>
        <w:tabs>
          <w:tab w:val="clear" w:pos="2061"/>
          <w:tab w:val="left" w:pos="1069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2F5BA7">
        <w:rPr>
          <w:rFonts w:ascii="Calibri" w:hAnsi="Calibri" w:cs="Calibri"/>
          <w:color w:val="000000"/>
          <w:sz w:val="24"/>
          <w:szCs w:val="24"/>
        </w:rPr>
        <w:t>Remplir</w:t>
      </w:r>
      <w:r w:rsidR="00DC2B4B" w:rsidRPr="002F5BA7">
        <w:rPr>
          <w:rFonts w:ascii="Calibri" w:hAnsi="Calibri" w:cs="Calibri"/>
          <w:color w:val="000000"/>
          <w:sz w:val="24"/>
          <w:szCs w:val="24"/>
        </w:rPr>
        <w:t xml:space="preserve"> et signer la fiche d’inscription </w:t>
      </w:r>
    </w:p>
    <w:p w14:paraId="5BB32284" w14:textId="7BA9F947" w:rsidR="00DC2B4B" w:rsidRPr="002F5BA7" w:rsidRDefault="00EC7C8B" w:rsidP="002F5BA7">
      <w:pPr>
        <w:pStyle w:val="retrait"/>
        <w:widowControl/>
        <w:numPr>
          <w:ilvl w:val="0"/>
          <w:numId w:val="5"/>
        </w:numPr>
        <w:tabs>
          <w:tab w:val="clear" w:pos="2061"/>
          <w:tab w:val="left" w:pos="1069"/>
          <w:tab w:val="left" w:pos="2127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2F5BA7">
        <w:rPr>
          <w:rFonts w:ascii="Calibri" w:hAnsi="Calibri" w:cs="Calibri"/>
          <w:color w:val="000000"/>
          <w:sz w:val="24"/>
          <w:szCs w:val="24"/>
        </w:rPr>
        <w:t>Fournir</w:t>
      </w:r>
      <w:r w:rsidR="00DC2B4B" w:rsidRPr="002F5BA7">
        <w:rPr>
          <w:rFonts w:ascii="Calibri" w:hAnsi="Calibri" w:cs="Calibri"/>
          <w:color w:val="000000"/>
          <w:sz w:val="24"/>
          <w:szCs w:val="24"/>
        </w:rPr>
        <w:t xml:space="preserve"> la photocopie des vaccins</w:t>
      </w:r>
    </w:p>
    <w:p w14:paraId="4C2B016D" w14:textId="4E4822C9" w:rsidR="002F5BA7" w:rsidRPr="002F5BA7" w:rsidRDefault="00EC7C8B" w:rsidP="002F5BA7">
      <w:pPr>
        <w:pStyle w:val="retrait"/>
        <w:widowControl/>
        <w:numPr>
          <w:ilvl w:val="0"/>
          <w:numId w:val="5"/>
        </w:numPr>
        <w:tabs>
          <w:tab w:val="clear" w:pos="2061"/>
          <w:tab w:val="left" w:pos="1069"/>
          <w:tab w:val="left" w:pos="2127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2F5BA7">
        <w:rPr>
          <w:rFonts w:ascii="Calibri" w:hAnsi="Calibri" w:cs="Calibri"/>
          <w:color w:val="000000"/>
          <w:sz w:val="24"/>
          <w:szCs w:val="24"/>
        </w:rPr>
        <w:t>Fournir</w:t>
      </w:r>
      <w:r w:rsidR="002F5BA7" w:rsidRPr="002F5BA7">
        <w:rPr>
          <w:rFonts w:ascii="Calibri" w:hAnsi="Calibri" w:cs="Calibri"/>
          <w:color w:val="000000"/>
          <w:sz w:val="24"/>
          <w:szCs w:val="24"/>
        </w:rPr>
        <w:t xml:space="preserve"> une attestation d’assurance Responsabilité Civile périscolaire et extrascolaire</w:t>
      </w:r>
    </w:p>
    <w:p w14:paraId="1E247743" w14:textId="214BB858" w:rsidR="002F5BA7" w:rsidRPr="002F5BA7" w:rsidRDefault="00EC7C8B" w:rsidP="002F5BA7">
      <w:pPr>
        <w:pStyle w:val="retrait"/>
        <w:widowControl/>
        <w:numPr>
          <w:ilvl w:val="0"/>
          <w:numId w:val="5"/>
        </w:numPr>
        <w:tabs>
          <w:tab w:val="clear" w:pos="2061"/>
          <w:tab w:val="left" w:pos="1069"/>
          <w:tab w:val="left" w:pos="2127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2F5BA7">
        <w:rPr>
          <w:rFonts w:ascii="Calibri" w:hAnsi="Calibri" w:cs="Calibri"/>
          <w:color w:val="000000"/>
          <w:sz w:val="24"/>
          <w:szCs w:val="24"/>
        </w:rPr>
        <w:t>Remplir</w:t>
      </w:r>
      <w:r w:rsidR="002F5BA7" w:rsidRPr="002F5BA7">
        <w:rPr>
          <w:rFonts w:ascii="Calibri" w:hAnsi="Calibri" w:cs="Calibri"/>
          <w:color w:val="000000"/>
          <w:sz w:val="24"/>
          <w:szCs w:val="24"/>
        </w:rPr>
        <w:t xml:space="preserve"> la fiche sanitaire de liaison</w:t>
      </w:r>
    </w:p>
    <w:p w14:paraId="02401379" w14:textId="5C48AF7C" w:rsidR="00DC2B4B" w:rsidRDefault="00EC7C8B" w:rsidP="003615CE">
      <w:pPr>
        <w:pStyle w:val="retrait"/>
        <w:widowControl/>
        <w:numPr>
          <w:ilvl w:val="0"/>
          <w:numId w:val="5"/>
        </w:numPr>
        <w:tabs>
          <w:tab w:val="clear" w:pos="2061"/>
          <w:tab w:val="left" w:pos="1069"/>
          <w:tab w:val="left" w:pos="2127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2F5BA7">
        <w:rPr>
          <w:rFonts w:ascii="Calibri" w:hAnsi="Calibri" w:cs="Calibri"/>
          <w:color w:val="000000"/>
          <w:sz w:val="24"/>
          <w:szCs w:val="24"/>
        </w:rPr>
        <w:t>Préciser</w:t>
      </w:r>
      <w:r w:rsidR="00DC2B4B" w:rsidRPr="002F5BA7">
        <w:rPr>
          <w:rFonts w:ascii="Calibri" w:hAnsi="Calibri" w:cs="Calibri"/>
          <w:color w:val="000000"/>
          <w:sz w:val="24"/>
          <w:szCs w:val="24"/>
        </w:rPr>
        <w:t xml:space="preserve"> tous les antécédents médicaux et ou PAI</w:t>
      </w:r>
    </w:p>
    <w:p w14:paraId="5745ADDE" w14:textId="4ED79414" w:rsidR="00DC2B4B" w:rsidRPr="00574422" w:rsidRDefault="00574422" w:rsidP="00A0579C">
      <w:pPr>
        <w:pStyle w:val="retrait"/>
        <w:widowControl/>
        <w:numPr>
          <w:ilvl w:val="0"/>
          <w:numId w:val="5"/>
        </w:numPr>
        <w:tabs>
          <w:tab w:val="clear" w:pos="2061"/>
          <w:tab w:val="left" w:pos="1069"/>
          <w:tab w:val="left" w:pos="2127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Fournir une a</w:t>
      </w:r>
      <w:r w:rsidR="007A112F">
        <w:rPr>
          <w:rFonts w:ascii="Calibri" w:hAnsi="Calibri" w:cs="Calibri"/>
          <w:color w:val="000000"/>
          <w:sz w:val="24"/>
          <w:szCs w:val="24"/>
        </w:rPr>
        <w:t xml:space="preserve">ttestation du Quotient Familial </w:t>
      </w:r>
      <w:r w:rsidR="00005D85">
        <w:rPr>
          <w:rFonts w:ascii="Calibri" w:hAnsi="Calibri" w:cs="Calibri"/>
          <w:color w:val="000000"/>
          <w:sz w:val="24"/>
          <w:szCs w:val="24"/>
        </w:rPr>
        <w:t xml:space="preserve">de l’année en cours </w:t>
      </w:r>
      <w:r w:rsidR="007A112F">
        <w:rPr>
          <w:rFonts w:ascii="Calibri" w:hAnsi="Calibri" w:cs="Calibri"/>
          <w:color w:val="000000"/>
          <w:sz w:val="24"/>
          <w:szCs w:val="24"/>
        </w:rPr>
        <w:t>ou copie du dernier avis d’imposition</w:t>
      </w:r>
      <w:r>
        <w:rPr>
          <w:rFonts w:ascii="Calibri" w:hAnsi="Calibri" w:cs="Calibri"/>
          <w:color w:val="000000"/>
          <w:sz w:val="24"/>
          <w:szCs w:val="24"/>
        </w:rPr>
        <w:t xml:space="preserve">. </w:t>
      </w:r>
      <w:r w:rsidR="0005771F" w:rsidRPr="00574422">
        <w:rPr>
          <w:rFonts w:ascii="Calibri" w:hAnsi="Calibri" w:cs="Calibri"/>
          <w:b/>
          <w:i/>
          <w:sz w:val="24"/>
          <w:szCs w:val="24"/>
        </w:rPr>
        <w:t>En cas de non-production de ces documents, le tarif le plus élevé sera appliqué</w:t>
      </w:r>
    </w:p>
    <w:p w14:paraId="272C07D3" w14:textId="06937ACF" w:rsidR="00DC2B4B" w:rsidRDefault="00DC2B4B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57A4960C" w14:textId="77777777" w:rsidR="006513D8" w:rsidRPr="00E47779" w:rsidRDefault="006513D8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5F34EBE3" w14:textId="74675DCA" w:rsidR="00DC2B4B" w:rsidRDefault="00DC2B4B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  <w:r w:rsidRPr="00E47779">
        <w:rPr>
          <w:rFonts w:ascii="Calibri" w:hAnsi="Calibri" w:cs="Calibri"/>
          <w:b/>
          <w:i/>
          <w:sz w:val="24"/>
          <w:szCs w:val="24"/>
          <w:u w:val="single"/>
        </w:rPr>
        <w:t xml:space="preserve">ARTICLE </w:t>
      </w:r>
      <w:r w:rsidR="002F5BA7">
        <w:rPr>
          <w:rFonts w:ascii="Calibri" w:hAnsi="Calibri" w:cs="Calibri"/>
          <w:b/>
          <w:i/>
          <w:sz w:val="24"/>
          <w:szCs w:val="24"/>
          <w:u w:val="single"/>
        </w:rPr>
        <w:t>8</w:t>
      </w:r>
      <w:r w:rsidRPr="00E47779">
        <w:rPr>
          <w:rFonts w:ascii="Calibri" w:hAnsi="Calibri" w:cs="Calibri"/>
          <w:i/>
          <w:sz w:val="24"/>
          <w:szCs w:val="24"/>
        </w:rPr>
        <w:tab/>
      </w:r>
      <w:r>
        <w:rPr>
          <w:rFonts w:ascii="Calibri" w:hAnsi="Calibri" w:cs="Calibri"/>
          <w:b/>
          <w:i/>
          <w:sz w:val="24"/>
          <w:szCs w:val="24"/>
        </w:rPr>
        <w:t>FACTURATION ET TARIFS</w:t>
      </w:r>
    </w:p>
    <w:p w14:paraId="1A4F44F0" w14:textId="66513736" w:rsidR="00973ABA" w:rsidRDefault="00973ABA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5958C651" w14:textId="77777777" w:rsidR="006513D8" w:rsidRDefault="006513D8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1E74F1F3" w14:textId="555D6346" w:rsidR="00973ABA" w:rsidRPr="00973ABA" w:rsidRDefault="00973ABA" w:rsidP="00973ABA">
      <w:pPr>
        <w:pStyle w:val="Paragraphedeliste"/>
        <w:widowControl/>
        <w:numPr>
          <w:ilvl w:val="0"/>
          <w:numId w:val="17"/>
        </w:numPr>
        <w:jc w:val="both"/>
        <w:rPr>
          <w:rFonts w:ascii="Calibri" w:hAnsi="Calibri" w:cs="Calibri"/>
          <w:bCs/>
          <w:iCs/>
          <w:sz w:val="24"/>
          <w:szCs w:val="24"/>
        </w:rPr>
      </w:pPr>
      <w:r w:rsidRPr="00973ABA">
        <w:rPr>
          <w:rFonts w:ascii="Calibri" w:hAnsi="Calibri" w:cs="Calibri"/>
          <w:b/>
          <w:iCs/>
          <w:sz w:val="24"/>
          <w:szCs w:val="24"/>
          <w:u w:val="single"/>
        </w:rPr>
        <w:t>Réservation du service</w:t>
      </w:r>
      <w:r w:rsidRPr="00973ABA">
        <w:rPr>
          <w:rFonts w:ascii="Calibri" w:hAnsi="Calibri" w:cs="Calibri"/>
          <w:bCs/>
          <w:i/>
          <w:sz w:val="24"/>
          <w:szCs w:val="24"/>
        </w:rPr>
        <w:t xml:space="preserve"> : </w:t>
      </w:r>
      <w:r w:rsidRPr="00973ABA">
        <w:rPr>
          <w:rFonts w:ascii="Calibri" w:hAnsi="Calibri" w:cs="Calibri"/>
          <w:bCs/>
          <w:iCs/>
          <w:sz w:val="24"/>
          <w:szCs w:val="24"/>
        </w:rPr>
        <w:t xml:space="preserve">les inscriptions doivent être parvenues </w:t>
      </w:r>
      <w:r w:rsidRPr="00973ABA">
        <w:rPr>
          <w:rFonts w:ascii="Calibri" w:hAnsi="Calibri" w:cs="Calibri"/>
          <w:b/>
          <w:iCs/>
          <w:sz w:val="24"/>
          <w:szCs w:val="24"/>
        </w:rPr>
        <w:t>le JEUDI précédent la</w:t>
      </w:r>
      <w:r w:rsidRPr="00973ABA">
        <w:rPr>
          <w:rFonts w:ascii="Calibri" w:hAnsi="Calibri" w:cs="Calibri"/>
          <w:bCs/>
          <w:iCs/>
          <w:sz w:val="24"/>
          <w:szCs w:val="24"/>
        </w:rPr>
        <w:t xml:space="preserve"> </w:t>
      </w:r>
      <w:r w:rsidRPr="00973ABA">
        <w:rPr>
          <w:rFonts w:ascii="Calibri" w:hAnsi="Calibri" w:cs="Calibri"/>
          <w:b/>
          <w:iCs/>
          <w:sz w:val="24"/>
          <w:szCs w:val="24"/>
        </w:rPr>
        <w:t>semaine de présence</w:t>
      </w:r>
      <w:r w:rsidRPr="00973ABA">
        <w:rPr>
          <w:rFonts w:ascii="Calibri" w:hAnsi="Calibri" w:cs="Calibri"/>
          <w:bCs/>
          <w:iCs/>
          <w:sz w:val="24"/>
          <w:szCs w:val="24"/>
        </w:rPr>
        <w:t>. En cas de jour férié, veuillez anticiper l’inscription de votre enfant</w:t>
      </w:r>
    </w:p>
    <w:p w14:paraId="0C4A5330" w14:textId="77777777" w:rsidR="00DC2B4B" w:rsidRPr="00E47779" w:rsidRDefault="00DC2B4B" w:rsidP="00A0579C">
      <w:pPr>
        <w:widowControl/>
        <w:jc w:val="both"/>
        <w:rPr>
          <w:rFonts w:ascii="Calibri" w:hAnsi="Calibri" w:cs="Calibri"/>
          <w:b/>
          <w:i/>
          <w:sz w:val="24"/>
          <w:szCs w:val="24"/>
        </w:rPr>
      </w:pPr>
    </w:p>
    <w:p w14:paraId="4F397E39" w14:textId="27ED1087" w:rsidR="00566C39" w:rsidRPr="00AF6A3D" w:rsidRDefault="002F5BA7" w:rsidP="00AF6A3D">
      <w:pPr>
        <w:pStyle w:val="retrait"/>
        <w:widowControl/>
        <w:numPr>
          <w:ilvl w:val="0"/>
          <w:numId w:val="17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color w:val="000000"/>
          <w:sz w:val="24"/>
          <w:szCs w:val="24"/>
          <w:u w:val="single"/>
        </w:rPr>
      </w:pPr>
      <w:r w:rsidRPr="00557F01">
        <w:rPr>
          <w:rFonts w:ascii="Calibri" w:hAnsi="Calibri" w:cs="Calibri"/>
          <w:b/>
          <w:bCs/>
          <w:color w:val="000000"/>
          <w:sz w:val="24"/>
          <w:szCs w:val="24"/>
          <w:u w:val="single"/>
        </w:rPr>
        <w:t>L</w:t>
      </w:r>
      <w:r w:rsidR="00F23651" w:rsidRPr="00557F01">
        <w:rPr>
          <w:rFonts w:ascii="Calibri" w:hAnsi="Calibri" w:cs="Calibri"/>
          <w:b/>
          <w:bCs/>
          <w:color w:val="000000"/>
          <w:sz w:val="24"/>
          <w:szCs w:val="24"/>
          <w:u w:val="single"/>
        </w:rPr>
        <w:t>es Repas</w:t>
      </w:r>
      <w:r w:rsidR="00AF6A3D">
        <w:rPr>
          <w:rFonts w:ascii="Calibri" w:hAnsi="Calibri" w:cs="Calibri"/>
          <w:b/>
          <w:bCs/>
          <w:color w:val="000000"/>
          <w:sz w:val="24"/>
          <w:szCs w:val="24"/>
          <w:u w:val="single"/>
        </w:rPr>
        <w:t> :</w:t>
      </w:r>
    </w:p>
    <w:p w14:paraId="2820FC69" w14:textId="77777777" w:rsidR="00566C39" w:rsidRPr="00566C39" w:rsidRDefault="00566C39" w:rsidP="00566C39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ind w:left="360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1F3B652B" w14:textId="72371585" w:rsidR="002F5BA7" w:rsidRDefault="002F5BA7" w:rsidP="002F5BA7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ind w:left="1065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Les tarifs sont basés sur le quotient Familial</w:t>
      </w:r>
    </w:p>
    <w:p w14:paraId="18012EAF" w14:textId="77777777" w:rsidR="006513D8" w:rsidRDefault="006513D8" w:rsidP="002F5BA7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ind w:left="1065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464191B1" w14:textId="5C7F0F3D" w:rsidR="002F5BA7" w:rsidRDefault="002F5BA7" w:rsidP="002F5BA7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ind w:left="1065"/>
        <w:jc w:val="both"/>
        <w:rPr>
          <w:rFonts w:ascii="Calibri" w:hAnsi="Calibri" w:cs="Calibri"/>
          <w:color w:val="000000"/>
          <w:sz w:val="24"/>
          <w:szCs w:val="24"/>
        </w:rPr>
      </w:pPr>
    </w:p>
    <w:tbl>
      <w:tblPr>
        <w:tblStyle w:val="Grilledutableau"/>
        <w:tblW w:w="0" w:type="auto"/>
        <w:tblInd w:w="279" w:type="dxa"/>
        <w:tblLook w:val="04A0" w:firstRow="1" w:lastRow="0" w:firstColumn="1" w:lastColumn="0" w:noHBand="0" w:noVBand="1"/>
      </w:tblPr>
      <w:tblGrid>
        <w:gridCol w:w="3576"/>
        <w:gridCol w:w="2744"/>
        <w:gridCol w:w="2327"/>
      </w:tblGrid>
      <w:tr w:rsidR="002D4586" w14:paraId="2949382E" w14:textId="77777777" w:rsidTr="002D4586">
        <w:tc>
          <w:tcPr>
            <w:tcW w:w="3576" w:type="dxa"/>
          </w:tcPr>
          <w:p w14:paraId="5B2FB57E" w14:textId="65242A1F" w:rsidR="002F5BA7" w:rsidRPr="002D09CF" w:rsidRDefault="002F5BA7" w:rsidP="002F5BA7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2D09CF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Quotient Familial</w:t>
            </w:r>
          </w:p>
        </w:tc>
        <w:tc>
          <w:tcPr>
            <w:tcW w:w="2744" w:type="dxa"/>
          </w:tcPr>
          <w:p w14:paraId="505282C2" w14:textId="6B0427B6" w:rsidR="002F5BA7" w:rsidRPr="002D09CF" w:rsidRDefault="002F5BA7" w:rsidP="002F5BA7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2D09CF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1</w:t>
            </w:r>
            <w:r w:rsidRPr="002D09CF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vertAlign w:val="superscript"/>
              </w:rPr>
              <w:t>er</w:t>
            </w:r>
            <w:r w:rsidRPr="002D09CF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7A112F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E</w:t>
            </w:r>
            <w:r w:rsidRPr="002D09CF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nfant</w:t>
            </w:r>
          </w:p>
        </w:tc>
        <w:tc>
          <w:tcPr>
            <w:tcW w:w="2327" w:type="dxa"/>
          </w:tcPr>
          <w:p w14:paraId="086F1A1B" w14:textId="64C26912" w:rsidR="002F5BA7" w:rsidRPr="002D09CF" w:rsidRDefault="002F5BA7" w:rsidP="002F5BA7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2D09CF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2</w:t>
            </w:r>
            <w:r w:rsidR="00F23651" w:rsidRPr="002D09CF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vertAlign w:val="superscript"/>
              </w:rPr>
              <w:t>ème</w:t>
            </w:r>
            <w:r w:rsidR="00F23651" w:rsidRPr="002D09CF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7A112F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Enfant et plus</w:t>
            </w:r>
          </w:p>
        </w:tc>
      </w:tr>
      <w:tr w:rsidR="007A112F" w14:paraId="4F5A301D" w14:textId="77777777" w:rsidTr="002D4586">
        <w:tc>
          <w:tcPr>
            <w:tcW w:w="3576" w:type="dxa"/>
            <w:shd w:val="clear" w:color="auto" w:fill="FBD4B4" w:themeFill="accent6" w:themeFillTint="66"/>
          </w:tcPr>
          <w:p w14:paraId="78FD034A" w14:textId="416D0E46" w:rsidR="002F5BA7" w:rsidRDefault="00F23651" w:rsidP="002F5BA7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QF 1 à 800</w:t>
            </w:r>
          </w:p>
        </w:tc>
        <w:tc>
          <w:tcPr>
            <w:tcW w:w="2744" w:type="dxa"/>
          </w:tcPr>
          <w:p w14:paraId="1D743222" w14:textId="746FA9C2" w:rsidR="002F5BA7" w:rsidRDefault="00F23651" w:rsidP="002F5BA7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3.</w:t>
            </w:r>
            <w:r w:rsidR="00973ABA">
              <w:rPr>
                <w:rFonts w:ascii="Calibri" w:hAnsi="Calibri" w:cs="Calibri"/>
                <w:color w:val="000000"/>
                <w:sz w:val="24"/>
                <w:szCs w:val="24"/>
              </w:rPr>
              <w:t>84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€</w:t>
            </w:r>
          </w:p>
        </w:tc>
        <w:tc>
          <w:tcPr>
            <w:tcW w:w="2327" w:type="dxa"/>
          </w:tcPr>
          <w:p w14:paraId="0DB40CC2" w14:textId="4A921387" w:rsidR="002F5BA7" w:rsidRDefault="00F23651" w:rsidP="002F5BA7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3.</w:t>
            </w:r>
            <w:r w:rsidR="00973ABA">
              <w:rPr>
                <w:rFonts w:ascii="Calibri" w:hAnsi="Calibri" w:cs="Calibri"/>
                <w:color w:val="000000"/>
                <w:sz w:val="24"/>
                <w:szCs w:val="24"/>
              </w:rPr>
              <w:t>67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€</w:t>
            </w:r>
          </w:p>
        </w:tc>
      </w:tr>
      <w:tr w:rsidR="007A112F" w14:paraId="29D233A5" w14:textId="77777777" w:rsidTr="002D4586">
        <w:tc>
          <w:tcPr>
            <w:tcW w:w="3576" w:type="dxa"/>
            <w:shd w:val="clear" w:color="auto" w:fill="FBD4B4" w:themeFill="accent6" w:themeFillTint="66"/>
          </w:tcPr>
          <w:p w14:paraId="51F4A6DE" w14:textId="5B483CBA" w:rsidR="002F5BA7" w:rsidRDefault="00F23651" w:rsidP="002F5BA7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QF 801 à 1250</w:t>
            </w:r>
          </w:p>
        </w:tc>
        <w:tc>
          <w:tcPr>
            <w:tcW w:w="2744" w:type="dxa"/>
          </w:tcPr>
          <w:p w14:paraId="31B286CA" w14:textId="3CC7ECD6" w:rsidR="002F5BA7" w:rsidRDefault="00973ABA" w:rsidP="002F5BA7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4.06</w:t>
            </w:r>
            <w:r w:rsidR="00F23651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€</w:t>
            </w:r>
          </w:p>
        </w:tc>
        <w:tc>
          <w:tcPr>
            <w:tcW w:w="2327" w:type="dxa"/>
          </w:tcPr>
          <w:p w14:paraId="28E9BBB1" w14:textId="5BB7ABC5" w:rsidR="002F5BA7" w:rsidRDefault="00F23651" w:rsidP="002F5BA7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3.</w:t>
            </w:r>
            <w:r w:rsidR="00973ABA">
              <w:rPr>
                <w:rFonts w:ascii="Calibri" w:hAnsi="Calibri" w:cs="Calibri"/>
                <w:color w:val="000000"/>
                <w:sz w:val="24"/>
                <w:szCs w:val="24"/>
              </w:rPr>
              <w:t>90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€</w:t>
            </w:r>
          </w:p>
        </w:tc>
      </w:tr>
      <w:tr w:rsidR="007A112F" w14:paraId="38C9B453" w14:textId="77777777" w:rsidTr="002D4586">
        <w:tc>
          <w:tcPr>
            <w:tcW w:w="3576" w:type="dxa"/>
            <w:shd w:val="clear" w:color="auto" w:fill="FBD4B4" w:themeFill="accent6" w:themeFillTint="66"/>
          </w:tcPr>
          <w:p w14:paraId="0013F937" w14:textId="6DD3C3B8" w:rsidR="002F5BA7" w:rsidRDefault="00F23651" w:rsidP="002F5BA7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QF supérieur à 1250</w:t>
            </w:r>
          </w:p>
        </w:tc>
        <w:tc>
          <w:tcPr>
            <w:tcW w:w="2744" w:type="dxa"/>
          </w:tcPr>
          <w:p w14:paraId="194C7645" w14:textId="67A71C96" w:rsidR="002F5BA7" w:rsidRDefault="00F23651" w:rsidP="002F5BA7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4.</w:t>
            </w:r>
            <w:r w:rsidR="00973ABA">
              <w:rPr>
                <w:rFonts w:ascii="Calibri" w:hAnsi="Calibri" w:cs="Calibri"/>
                <w:color w:val="000000"/>
                <w:sz w:val="24"/>
                <w:szCs w:val="24"/>
              </w:rPr>
              <w:t>34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€</w:t>
            </w:r>
          </w:p>
        </w:tc>
        <w:tc>
          <w:tcPr>
            <w:tcW w:w="2327" w:type="dxa"/>
          </w:tcPr>
          <w:p w14:paraId="2561ECE4" w14:textId="58CAAD2C" w:rsidR="002F5BA7" w:rsidRDefault="00973ABA" w:rsidP="002F5BA7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4.18</w:t>
            </w:r>
            <w:r w:rsidR="00F23651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€</w:t>
            </w:r>
          </w:p>
        </w:tc>
      </w:tr>
    </w:tbl>
    <w:p w14:paraId="11786C22" w14:textId="77777777" w:rsidR="002F5BA7" w:rsidRDefault="002F5BA7" w:rsidP="002F5BA7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ind w:left="1065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42D31F68" w14:textId="77777777" w:rsidR="006513D8" w:rsidRDefault="006513D8" w:rsidP="002F5BA7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ind w:left="1065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56E40D30" w14:textId="537F72C8" w:rsidR="00DC2B4B" w:rsidRDefault="00F23651" w:rsidP="00973ABA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center"/>
        <w:rPr>
          <w:rFonts w:ascii="Calibri" w:hAnsi="Calibri" w:cs="Calibri"/>
          <w:b/>
          <w:bCs/>
          <w:color w:val="FF0000"/>
          <w:sz w:val="24"/>
          <w:szCs w:val="24"/>
        </w:rPr>
      </w:pPr>
      <w:r w:rsidRPr="00973ABA">
        <w:rPr>
          <w:rFonts w:ascii="Calibri" w:hAnsi="Calibri" w:cs="Calibri"/>
          <w:b/>
          <w:bCs/>
          <w:color w:val="FF0000"/>
          <w:sz w:val="24"/>
          <w:szCs w:val="24"/>
        </w:rPr>
        <w:t>Tout repas commandé sera facturé</w:t>
      </w:r>
    </w:p>
    <w:p w14:paraId="2348EA0F" w14:textId="77777777" w:rsidR="006513D8" w:rsidRDefault="006513D8" w:rsidP="00973ABA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center"/>
        <w:rPr>
          <w:rFonts w:ascii="Calibri" w:hAnsi="Calibri" w:cs="Calibri"/>
          <w:b/>
          <w:bCs/>
          <w:color w:val="FF0000"/>
          <w:sz w:val="24"/>
          <w:szCs w:val="24"/>
        </w:rPr>
      </w:pPr>
    </w:p>
    <w:p w14:paraId="06B4E530" w14:textId="77777777" w:rsidR="00973ABA" w:rsidRPr="00973ABA" w:rsidRDefault="00973ABA" w:rsidP="00973ABA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center"/>
        <w:rPr>
          <w:rFonts w:ascii="Calibri" w:hAnsi="Calibri" w:cs="Calibri"/>
          <w:b/>
          <w:bCs/>
          <w:color w:val="FF0000"/>
          <w:sz w:val="24"/>
          <w:szCs w:val="24"/>
        </w:rPr>
      </w:pPr>
    </w:p>
    <w:p w14:paraId="5B63488F" w14:textId="01A47A48" w:rsidR="002A18C1" w:rsidRDefault="002A18C1" w:rsidP="003847A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2A18C1">
        <w:rPr>
          <w:rFonts w:ascii="Calibri" w:hAnsi="Calibri" w:cs="Calibri"/>
          <w:b/>
          <w:bCs/>
          <w:color w:val="000000"/>
          <w:sz w:val="24"/>
          <w:szCs w:val="24"/>
          <w:u w:val="single"/>
        </w:rPr>
        <w:t>En cas d’absence</w:t>
      </w:r>
      <w:r>
        <w:rPr>
          <w:rFonts w:ascii="Calibri" w:hAnsi="Calibri" w:cs="Calibri"/>
          <w:color w:val="000000"/>
          <w:sz w:val="24"/>
          <w:szCs w:val="24"/>
        </w:rPr>
        <w:t> :</w:t>
      </w:r>
    </w:p>
    <w:p w14:paraId="1DF3D6FA" w14:textId="18CD35C0" w:rsidR="002A18C1" w:rsidRDefault="002A18C1" w:rsidP="003847A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color w:val="0070C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Toute annulation doit se faire par écrit</w:t>
      </w:r>
      <w:r w:rsidR="00973ABA">
        <w:rPr>
          <w:rFonts w:ascii="Calibri" w:hAnsi="Calibri" w:cs="Calibri"/>
          <w:color w:val="000000"/>
          <w:sz w:val="24"/>
          <w:szCs w:val="24"/>
        </w:rPr>
        <w:t> </w:t>
      </w:r>
      <w:r w:rsidR="00973ABA" w:rsidRPr="00973ABA">
        <w:rPr>
          <w:rFonts w:ascii="Calibri" w:hAnsi="Calibri" w:cs="Calibri"/>
          <w:b/>
          <w:bCs/>
          <w:color w:val="0070C0"/>
          <w:sz w:val="24"/>
          <w:szCs w:val="24"/>
        </w:rPr>
        <w:t xml:space="preserve">: </w:t>
      </w:r>
      <w:hyperlink r:id="rId26" w:history="1">
        <w:r w:rsidR="00973ABA" w:rsidRPr="00973ABA">
          <w:rPr>
            <w:rStyle w:val="Lienhypertexte"/>
            <w:rFonts w:ascii="Calibri" w:hAnsi="Calibri" w:cs="Calibri"/>
            <w:b/>
            <w:bCs/>
            <w:color w:val="0070C0"/>
            <w:sz w:val="24"/>
            <w:szCs w:val="24"/>
          </w:rPr>
          <w:t>mairie@roeux62.fr</w:t>
        </w:r>
      </w:hyperlink>
      <w:r w:rsidR="00973ABA">
        <w:rPr>
          <w:rFonts w:ascii="Calibri" w:hAnsi="Calibri" w:cs="Calibri"/>
          <w:sz w:val="24"/>
          <w:szCs w:val="24"/>
        </w:rPr>
        <w:t xml:space="preserve"> ou par téléphone</w:t>
      </w:r>
      <w:r w:rsidR="00973ABA" w:rsidRPr="00973ABA">
        <w:rPr>
          <w:rFonts w:ascii="Calibri" w:hAnsi="Calibri" w:cs="Calibri"/>
          <w:color w:val="FF0000"/>
          <w:sz w:val="24"/>
          <w:szCs w:val="24"/>
        </w:rPr>
        <w:t xml:space="preserve"> </w:t>
      </w:r>
      <w:r w:rsidR="00973ABA" w:rsidRPr="00973ABA">
        <w:rPr>
          <w:rFonts w:ascii="Calibri" w:hAnsi="Calibri" w:cs="Calibri"/>
          <w:b/>
          <w:bCs/>
          <w:color w:val="0070C0"/>
          <w:sz w:val="24"/>
          <w:szCs w:val="24"/>
        </w:rPr>
        <w:t>0321553856</w:t>
      </w:r>
    </w:p>
    <w:p w14:paraId="078F08E9" w14:textId="77777777" w:rsidR="00973ABA" w:rsidRPr="00973ABA" w:rsidRDefault="00973ABA" w:rsidP="003847A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color w:val="0066FF"/>
          <w:sz w:val="24"/>
          <w:szCs w:val="24"/>
        </w:rPr>
      </w:pPr>
    </w:p>
    <w:p w14:paraId="60CD5195" w14:textId="3FBFAE00" w:rsidR="00973ABA" w:rsidRDefault="002A18C1" w:rsidP="003847A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973ABA">
        <w:rPr>
          <w:rFonts w:ascii="Calibri" w:hAnsi="Calibri" w:cs="Calibri"/>
          <w:b/>
          <w:bCs/>
          <w:color w:val="000000"/>
          <w:sz w:val="24"/>
          <w:szCs w:val="24"/>
          <w:u w:val="single"/>
        </w:rPr>
        <w:t>En cas d’absence pour maladie</w:t>
      </w:r>
      <w:r>
        <w:rPr>
          <w:rFonts w:ascii="Calibri" w:hAnsi="Calibri" w:cs="Calibri"/>
          <w:color w:val="000000"/>
          <w:sz w:val="24"/>
          <w:szCs w:val="24"/>
        </w:rPr>
        <w:t> :</w:t>
      </w:r>
    </w:p>
    <w:p w14:paraId="05D7D08B" w14:textId="71B14AE4" w:rsidR="002A18C1" w:rsidRDefault="002A18C1" w:rsidP="003847A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Seule l’absence pour maladie ouvre droit à une </w:t>
      </w:r>
      <w:r w:rsidR="00EC7C8B">
        <w:rPr>
          <w:rFonts w:ascii="Calibri" w:hAnsi="Calibri" w:cs="Calibri"/>
          <w:color w:val="000000"/>
          <w:sz w:val="24"/>
          <w:szCs w:val="24"/>
        </w:rPr>
        <w:t>non-facturatio</w:t>
      </w:r>
      <w:r w:rsidR="00973ABA">
        <w:rPr>
          <w:rFonts w:ascii="Calibri" w:hAnsi="Calibri" w:cs="Calibri"/>
          <w:color w:val="000000"/>
          <w:sz w:val="24"/>
          <w:szCs w:val="24"/>
        </w:rPr>
        <w:t>n</w:t>
      </w:r>
    </w:p>
    <w:p w14:paraId="54E151B2" w14:textId="77777777" w:rsidR="00973ABA" w:rsidRDefault="00973ABA" w:rsidP="003847A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C8E14F8" w14:textId="777D7F11" w:rsidR="002A18C1" w:rsidRPr="00973ABA" w:rsidRDefault="002A18C1" w:rsidP="003847A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  <w:u w:val="single"/>
        </w:rPr>
      </w:pPr>
      <w:r w:rsidRPr="00973ABA">
        <w:rPr>
          <w:rFonts w:ascii="Calibri" w:hAnsi="Calibri" w:cs="Calibri"/>
          <w:color w:val="000000"/>
          <w:sz w:val="24"/>
          <w:szCs w:val="24"/>
          <w:u w:val="single"/>
        </w:rPr>
        <w:lastRenderedPageBreak/>
        <w:t>Pour cela il vous faut :</w:t>
      </w:r>
    </w:p>
    <w:p w14:paraId="399361D2" w14:textId="77777777" w:rsidR="00973ABA" w:rsidRPr="00973ABA" w:rsidRDefault="00973ABA" w:rsidP="003847AC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  <w:u w:val="single"/>
        </w:rPr>
      </w:pPr>
    </w:p>
    <w:p w14:paraId="24809814" w14:textId="764FCB49" w:rsidR="002A18C1" w:rsidRDefault="002A18C1" w:rsidP="002A18C1">
      <w:pPr>
        <w:pStyle w:val="retrait"/>
        <w:widowControl/>
        <w:numPr>
          <w:ilvl w:val="0"/>
          <w:numId w:val="2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Avertir la mairie</w:t>
      </w:r>
      <w:r w:rsidR="00AF6A3D">
        <w:rPr>
          <w:rFonts w:ascii="Calibri" w:hAnsi="Calibri" w:cs="Calibri"/>
          <w:color w:val="000000"/>
          <w:sz w:val="24"/>
          <w:szCs w:val="24"/>
        </w:rPr>
        <w:t xml:space="preserve"> la veille</w:t>
      </w:r>
      <w:r>
        <w:rPr>
          <w:rFonts w:ascii="Calibri" w:hAnsi="Calibri" w:cs="Calibri"/>
          <w:color w:val="000000"/>
          <w:sz w:val="24"/>
          <w:szCs w:val="24"/>
        </w:rPr>
        <w:t xml:space="preserve"> avant </w:t>
      </w:r>
      <w:r w:rsidRPr="00973ABA">
        <w:rPr>
          <w:rFonts w:ascii="Calibri" w:hAnsi="Calibri" w:cs="Calibri"/>
          <w:b/>
          <w:bCs/>
          <w:color w:val="000000"/>
          <w:sz w:val="24"/>
          <w:szCs w:val="24"/>
        </w:rPr>
        <w:t>11h00,</w:t>
      </w:r>
      <w:r>
        <w:rPr>
          <w:rFonts w:ascii="Calibri" w:hAnsi="Calibri" w:cs="Calibri"/>
          <w:color w:val="000000"/>
          <w:sz w:val="24"/>
          <w:szCs w:val="24"/>
        </w:rPr>
        <w:t xml:space="preserve"> sinon le repas du 1</w:t>
      </w:r>
      <w:r w:rsidRPr="002A18C1">
        <w:rPr>
          <w:rFonts w:ascii="Calibri" w:hAnsi="Calibri" w:cs="Calibri"/>
          <w:color w:val="000000"/>
          <w:sz w:val="24"/>
          <w:szCs w:val="24"/>
          <w:vertAlign w:val="superscript"/>
        </w:rPr>
        <w:t>er</w:t>
      </w:r>
      <w:r>
        <w:rPr>
          <w:rFonts w:ascii="Calibri" w:hAnsi="Calibri" w:cs="Calibri"/>
          <w:color w:val="000000"/>
          <w:sz w:val="24"/>
          <w:szCs w:val="24"/>
        </w:rPr>
        <w:t xml:space="preserve"> jour vous sera facturé</w:t>
      </w:r>
    </w:p>
    <w:p w14:paraId="1E026451" w14:textId="0E028B8F" w:rsidR="002A18C1" w:rsidRDefault="002A18C1" w:rsidP="002A18C1">
      <w:pPr>
        <w:pStyle w:val="retrait"/>
        <w:widowControl/>
        <w:numPr>
          <w:ilvl w:val="0"/>
          <w:numId w:val="2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Fournir en mairie un certificat médical correspondant à la durée de l’absence dans un délai maximum de 48h à compter de la date d’absence.</w:t>
      </w:r>
    </w:p>
    <w:p w14:paraId="7CC173E1" w14:textId="77777777" w:rsidR="007F3E18" w:rsidRDefault="007F3E18" w:rsidP="007F3E18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ind w:left="1065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472BC844" w14:textId="3E1B9951" w:rsidR="002A18C1" w:rsidRDefault="002A18C1" w:rsidP="002A18C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color w:val="FF0000"/>
          <w:sz w:val="24"/>
          <w:szCs w:val="24"/>
        </w:rPr>
      </w:pPr>
      <w:r w:rsidRPr="007F3E18">
        <w:rPr>
          <w:rFonts w:ascii="Calibri" w:hAnsi="Calibri" w:cs="Calibri"/>
          <w:b/>
          <w:bCs/>
          <w:color w:val="FF0000"/>
          <w:sz w:val="24"/>
          <w:szCs w:val="24"/>
        </w:rPr>
        <w:t>En cas de sorties scolaires</w:t>
      </w:r>
      <w:r w:rsidR="00557F01" w:rsidRPr="007F3E18">
        <w:rPr>
          <w:rFonts w:ascii="Calibri" w:hAnsi="Calibri" w:cs="Calibri"/>
          <w:b/>
          <w:bCs/>
          <w:color w:val="FF0000"/>
          <w:sz w:val="24"/>
          <w:szCs w:val="24"/>
        </w:rPr>
        <w:t xml:space="preserve"> ou grèves, il vous appartient de désinscrire votre enfant au plus tard la veille avant 11h00.</w:t>
      </w:r>
    </w:p>
    <w:p w14:paraId="40DDEF64" w14:textId="77777777" w:rsidR="007D30F2" w:rsidRPr="007F3E18" w:rsidRDefault="007D30F2" w:rsidP="002A18C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color w:val="FF0000"/>
          <w:sz w:val="24"/>
          <w:szCs w:val="24"/>
        </w:rPr>
      </w:pPr>
    </w:p>
    <w:p w14:paraId="43D59AF5" w14:textId="63372D39" w:rsidR="00557F01" w:rsidRDefault="007D30F2" w:rsidP="002A18C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7D30F2">
        <w:rPr>
          <w:rFonts w:ascii="Calibri" w:hAnsi="Calibri" w:cs="Calibri"/>
          <w:b/>
          <w:bCs/>
          <w:color w:val="000000"/>
          <w:sz w:val="24"/>
          <w:szCs w:val="24"/>
          <w:u w:val="single"/>
        </w:rPr>
        <w:t>En cas d’absence d’un enseignant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 :</w:t>
      </w:r>
    </w:p>
    <w:p w14:paraId="43B309E7" w14:textId="77777777" w:rsidR="007D30F2" w:rsidRDefault="007D30F2" w:rsidP="002A18C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57FC2AFB" w14:textId="2C772183" w:rsidR="007D30F2" w:rsidRPr="007D30F2" w:rsidRDefault="007D30F2" w:rsidP="002A18C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Le repas ne sera pas facturé </w:t>
      </w:r>
      <w:r w:rsidRPr="007D30F2">
        <w:rPr>
          <w:rFonts w:ascii="Calibri" w:hAnsi="Calibri" w:cs="Calibri"/>
          <w:b/>
          <w:bCs/>
          <w:color w:val="000000"/>
          <w:sz w:val="24"/>
          <w:szCs w:val="24"/>
        </w:rPr>
        <w:t>SI et SEULEMENT SI</w:t>
      </w:r>
      <w:r>
        <w:rPr>
          <w:rFonts w:ascii="Calibri" w:hAnsi="Calibri" w:cs="Calibri"/>
          <w:color w:val="000000"/>
          <w:sz w:val="24"/>
          <w:szCs w:val="24"/>
        </w:rPr>
        <w:t xml:space="preserve"> vous en avez averti la Mairie par mail ou téléphone.</w:t>
      </w:r>
    </w:p>
    <w:p w14:paraId="03FB441A" w14:textId="77777777" w:rsidR="006513D8" w:rsidRPr="00973ABA" w:rsidRDefault="006513D8" w:rsidP="002A18C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32249395" w14:textId="3AA44AE9" w:rsidR="00557F01" w:rsidRPr="00557F01" w:rsidRDefault="00557F01" w:rsidP="00557F01">
      <w:pPr>
        <w:pStyle w:val="retrait"/>
        <w:widowControl/>
        <w:numPr>
          <w:ilvl w:val="0"/>
          <w:numId w:val="17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557F01">
        <w:rPr>
          <w:rFonts w:ascii="Calibri" w:hAnsi="Calibri" w:cs="Calibri"/>
          <w:b/>
          <w:bCs/>
          <w:color w:val="000000"/>
          <w:sz w:val="24"/>
          <w:szCs w:val="24"/>
          <w:u w:val="single"/>
        </w:rPr>
        <w:t>La garderie</w:t>
      </w:r>
      <w:r w:rsidRPr="00557F01">
        <w:rPr>
          <w:rFonts w:ascii="Calibri" w:hAnsi="Calibri" w:cs="Calibri"/>
          <w:b/>
          <w:bCs/>
          <w:color w:val="000000"/>
          <w:sz w:val="24"/>
          <w:szCs w:val="24"/>
        </w:rPr>
        <w:t> :</w:t>
      </w:r>
    </w:p>
    <w:p w14:paraId="2C72EE2B" w14:textId="40E1B12C" w:rsidR="00557F01" w:rsidRDefault="00557F01" w:rsidP="00557F0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color w:val="000000"/>
          <w:sz w:val="24"/>
          <w:szCs w:val="24"/>
          <w:u w:val="single"/>
        </w:rPr>
      </w:pPr>
    </w:p>
    <w:p w14:paraId="2D56C2A5" w14:textId="51A77F87" w:rsidR="00557F01" w:rsidRDefault="00557F01" w:rsidP="00557F0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L’accueil de garderie se situe à l’Espace Gavroche Haut</w:t>
      </w:r>
    </w:p>
    <w:p w14:paraId="4C3B9B27" w14:textId="25BC0C19" w:rsidR="002D09CF" w:rsidRDefault="002D09CF" w:rsidP="00557F0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tbl>
      <w:tblPr>
        <w:tblStyle w:val="Grilledutableau"/>
        <w:tblpPr w:leftFromText="141" w:rightFromText="141" w:vertAnchor="text" w:horzAnchor="margin" w:tblpXSpec="center" w:tblpY="178"/>
        <w:tblW w:w="9342" w:type="dxa"/>
        <w:tblLook w:val="04A0" w:firstRow="1" w:lastRow="0" w:firstColumn="1" w:lastColumn="0" w:noHBand="0" w:noVBand="1"/>
      </w:tblPr>
      <w:tblGrid>
        <w:gridCol w:w="3114"/>
        <w:gridCol w:w="3114"/>
        <w:gridCol w:w="3114"/>
      </w:tblGrid>
      <w:tr w:rsidR="00E02116" w14:paraId="6A847932" w14:textId="5271C247" w:rsidTr="00E02116">
        <w:tc>
          <w:tcPr>
            <w:tcW w:w="3114" w:type="dxa"/>
            <w:shd w:val="clear" w:color="auto" w:fill="FBD4B4" w:themeFill="accent6" w:themeFillTint="66"/>
          </w:tcPr>
          <w:p w14:paraId="73E32A70" w14:textId="77777777" w:rsidR="00E02116" w:rsidRDefault="00E02116" w:rsidP="00E951A8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2D09CF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Quotient Familial</w:t>
            </w:r>
          </w:p>
        </w:tc>
        <w:tc>
          <w:tcPr>
            <w:tcW w:w="3114" w:type="dxa"/>
            <w:shd w:val="clear" w:color="auto" w:fill="FBD4B4" w:themeFill="accent6" w:themeFillTint="66"/>
          </w:tcPr>
          <w:p w14:paraId="6CE00DF6" w14:textId="7F9431E2" w:rsidR="00E02116" w:rsidRPr="00E02116" w:rsidRDefault="00E02116" w:rsidP="00E951A8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E0211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1</w:t>
            </w:r>
            <w:r w:rsidRPr="00E0211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vertAlign w:val="superscript"/>
              </w:rPr>
              <w:t>er</w:t>
            </w:r>
            <w:r w:rsidRPr="00E0211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 et 2</w:t>
            </w:r>
            <w:r w:rsidRPr="00E0211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vertAlign w:val="superscript"/>
              </w:rPr>
              <w:t>ème</w:t>
            </w:r>
            <w:r w:rsidRPr="00E0211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 enfant</w:t>
            </w:r>
          </w:p>
        </w:tc>
        <w:tc>
          <w:tcPr>
            <w:tcW w:w="3114" w:type="dxa"/>
            <w:shd w:val="clear" w:color="auto" w:fill="FBD4B4" w:themeFill="accent6" w:themeFillTint="66"/>
          </w:tcPr>
          <w:p w14:paraId="7136FF7F" w14:textId="4B3674CE" w:rsidR="00E02116" w:rsidRPr="00E02116" w:rsidRDefault="00E02116" w:rsidP="00E951A8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E0211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3</w:t>
            </w:r>
            <w:r w:rsidRPr="00E0211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vertAlign w:val="superscript"/>
              </w:rPr>
              <w:t>ème</w:t>
            </w:r>
            <w:r w:rsidRPr="00E02116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 enfant</w:t>
            </w:r>
          </w:p>
        </w:tc>
      </w:tr>
      <w:tr w:rsidR="00E02116" w14:paraId="5427D702" w14:textId="65F4A5F1" w:rsidTr="00E02116">
        <w:tc>
          <w:tcPr>
            <w:tcW w:w="3114" w:type="dxa"/>
            <w:shd w:val="clear" w:color="auto" w:fill="FBD4B4" w:themeFill="accent6" w:themeFillTint="66"/>
          </w:tcPr>
          <w:p w14:paraId="772A637B" w14:textId="7E55BCB6" w:rsidR="00E02116" w:rsidRDefault="00E02116" w:rsidP="00E951A8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QF 1 à </w:t>
            </w:r>
            <w:r w:rsidR="0039305D">
              <w:rPr>
                <w:rFonts w:ascii="Calibri" w:hAnsi="Calibri" w:cs="Calibri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3114" w:type="dxa"/>
          </w:tcPr>
          <w:p w14:paraId="30374A3D" w14:textId="77777777" w:rsidR="00E02116" w:rsidRDefault="00E02116" w:rsidP="00E951A8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0.60 € / créneau</w:t>
            </w:r>
          </w:p>
        </w:tc>
        <w:tc>
          <w:tcPr>
            <w:tcW w:w="3114" w:type="dxa"/>
          </w:tcPr>
          <w:p w14:paraId="758F03A9" w14:textId="554D3A1E" w:rsidR="00E02116" w:rsidRDefault="00E02116" w:rsidP="00E951A8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0.55 € / créneau</w:t>
            </w:r>
          </w:p>
        </w:tc>
      </w:tr>
      <w:tr w:rsidR="00E02116" w14:paraId="362F0345" w14:textId="0A8C66EE" w:rsidTr="00E02116">
        <w:tc>
          <w:tcPr>
            <w:tcW w:w="3114" w:type="dxa"/>
            <w:shd w:val="clear" w:color="auto" w:fill="FBD4B4" w:themeFill="accent6" w:themeFillTint="66"/>
          </w:tcPr>
          <w:p w14:paraId="17704132" w14:textId="628E9E08" w:rsidR="00E02116" w:rsidRDefault="00E02116" w:rsidP="00E951A8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QF </w:t>
            </w:r>
            <w:r w:rsidR="0039305D">
              <w:rPr>
                <w:rFonts w:ascii="Calibri" w:hAnsi="Calibri" w:cs="Calibri"/>
                <w:color w:val="000000"/>
                <w:sz w:val="24"/>
                <w:szCs w:val="24"/>
              </w:rPr>
              <w:t>801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à 12</w:t>
            </w:r>
            <w:r w:rsidR="0039305D">
              <w:rPr>
                <w:rFonts w:ascii="Calibri" w:hAnsi="Calibri" w:cs="Calibr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114" w:type="dxa"/>
          </w:tcPr>
          <w:p w14:paraId="4881C9FE" w14:textId="77777777" w:rsidR="00E02116" w:rsidRDefault="00E02116" w:rsidP="00E951A8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0.70 € / créneau</w:t>
            </w:r>
          </w:p>
        </w:tc>
        <w:tc>
          <w:tcPr>
            <w:tcW w:w="3114" w:type="dxa"/>
          </w:tcPr>
          <w:p w14:paraId="475567BE" w14:textId="30FAB3A1" w:rsidR="00E02116" w:rsidRDefault="00E02116" w:rsidP="00E951A8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0.65 € / créneau</w:t>
            </w:r>
          </w:p>
        </w:tc>
      </w:tr>
      <w:tr w:rsidR="00E02116" w14:paraId="77FDD5B5" w14:textId="3279AF1A" w:rsidTr="00E02116">
        <w:tc>
          <w:tcPr>
            <w:tcW w:w="3114" w:type="dxa"/>
            <w:shd w:val="clear" w:color="auto" w:fill="FBD4B4" w:themeFill="accent6" w:themeFillTint="66"/>
          </w:tcPr>
          <w:p w14:paraId="449D3A6B" w14:textId="4A742FB5" w:rsidR="00E02116" w:rsidRDefault="00E02116" w:rsidP="00E951A8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QF supérieur à 12</w:t>
            </w:r>
            <w:r w:rsidR="0039305D">
              <w:rPr>
                <w:rFonts w:ascii="Calibri" w:hAnsi="Calibri" w:cs="Calibr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114" w:type="dxa"/>
          </w:tcPr>
          <w:p w14:paraId="5ED6F83B" w14:textId="77777777" w:rsidR="00E02116" w:rsidRDefault="00E02116" w:rsidP="00E951A8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0.80 € / créneau</w:t>
            </w:r>
          </w:p>
        </w:tc>
        <w:tc>
          <w:tcPr>
            <w:tcW w:w="3114" w:type="dxa"/>
          </w:tcPr>
          <w:p w14:paraId="013F5270" w14:textId="1E28A560" w:rsidR="00E02116" w:rsidRDefault="00E02116" w:rsidP="00E951A8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0.75 € / créneau</w:t>
            </w:r>
          </w:p>
        </w:tc>
      </w:tr>
      <w:tr w:rsidR="00E02116" w14:paraId="44305CB8" w14:textId="754A4BEE" w:rsidTr="00E02116">
        <w:tc>
          <w:tcPr>
            <w:tcW w:w="3114" w:type="dxa"/>
            <w:shd w:val="clear" w:color="auto" w:fill="FBD4B4" w:themeFill="accent6" w:themeFillTint="66"/>
          </w:tcPr>
          <w:p w14:paraId="018CDD52" w14:textId="61A0700B" w:rsidR="00E02116" w:rsidRDefault="00E02116" w:rsidP="00E951A8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Reprise après 18h30</w:t>
            </w:r>
          </w:p>
        </w:tc>
        <w:tc>
          <w:tcPr>
            <w:tcW w:w="3114" w:type="dxa"/>
          </w:tcPr>
          <w:p w14:paraId="141351A8" w14:textId="137CCF92" w:rsidR="00E02116" w:rsidRDefault="00E02116" w:rsidP="00E951A8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5.00 € / ¼ d’heure</w:t>
            </w:r>
          </w:p>
        </w:tc>
        <w:tc>
          <w:tcPr>
            <w:tcW w:w="3114" w:type="dxa"/>
          </w:tcPr>
          <w:p w14:paraId="3E4FE0F9" w14:textId="77777777" w:rsidR="00E02116" w:rsidRDefault="00E02116" w:rsidP="00E951A8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</w:tbl>
    <w:p w14:paraId="534E1AA0" w14:textId="77777777" w:rsidR="00E951A8" w:rsidRDefault="00E951A8" w:rsidP="00557F0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56F73E47" w14:textId="77777777" w:rsidR="00E02116" w:rsidRDefault="00E02116" w:rsidP="00557F0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7D73CDDC" w14:textId="3F5264F1" w:rsidR="00E02116" w:rsidRDefault="00574422" w:rsidP="00557F0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La facturation s’établit par créneau d’une heure :</w:t>
      </w:r>
    </w:p>
    <w:p w14:paraId="66CD81E0" w14:textId="77777777" w:rsidR="00E951A8" w:rsidRDefault="00E951A8" w:rsidP="00557F0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7B32A394" w14:textId="76152608" w:rsidR="00574422" w:rsidRDefault="00574422" w:rsidP="00557F0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574422">
        <w:rPr>
          <w:rFonts w:ascii="Calibri" w:hAnsi="Calibri" w:cs="Calibri"/>
          <w:color w:val="000000"/>
          <w:sz w:val="24"/>
          <w:szCs w:val="24"/>
          <w:u w:val="single"/>
        </w:rPr>
        <w:t>Matin </w:t>
      </w:r>
      <w:r>
        <w:rPr>
          <w:rFonts w:ascii="Calibri" w:hAnsi="Calibri" w:cs="Calibri"/>
          <w:color w:val="000000"/>
          <w:sz w:val="24"/>
          <w:szCs w:val="24"/>
        </w:rPr>
        <w:t>:  de 7h30 à 8 h30</w:t>
      </w:r>
    </w:p>
    <w:p w14:paraId="466069CD" w14:textId="77777777" w:rsidR="00574422" w:rsidRDefault="00574422" w:rsidP="00557F0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0D7DDDEF" w14:textId="77777777" w:rsidR="00AF6A3D" w:rsidRDefault="00574422" w:rsidP="00557F0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574422">
        <w:rPr>
          <w:rFonts w:ascii="Calibri" w:hAnsi="Calibri" w:cs="Calibri"/>
          <w:color w:val="000000"/>
          <w:sz w:val="24"/>
          <w:szCs w:val="24"/>
          <w:u w:val="single"/>
        </w:rPr>
        <w:t>Soir</w:t>
      </w:r>
      <w:r>
        <w:rPr>
          <w:rFonts w:ascii="Calibri" w:hAnsi="Calibri" w:cs="Calibri"/>
          <w:color w:val="000000"/>
          <w:sz w:val="24"/>
          <w:szCs w:val="24"/>
        </w:rPr>
        <w:t> :</w:t>
      </w:r>
    </w:p>
    <w:p w14:paraId="5C061E3D" w14:textId="17959E92" w:rsidR="00574422" w:rsidRDefault="00AF6A3D" w:rsidP="00AF6A3D">
      <w:pPr>
        <w:pStyle w:val="retrait"/>
        <w:widowControl/>
        <w:numPr>
          <w:ilvl w:val="0"/>
          <w:numId w:val="17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Premier créneau : </w:t>
      </w:r>
      <w:r w:rsidR="00574422">
        <w:rPr>
          <w:rFonts w:ascii="Calibri" w:hAnsi="Calibri" w:cs="Calibri"/>
          <w:color w:val="000000"/>
          <w:sz w:val="24"/>
          <w:szCs w:val="24"/>
        </w:rPr>
        <w:t xml:space="preserve"> de 16h30 à 17h30</w:t>
      </w:r>
    </w:p>
    <w:p w14:paraId="78875D00" w14:textId="1E49CD37" w:rsidR="00574422" w:rsidRPr="00AF6A3D" w:rsidRDefault="00AF6A3D" w:rsidP="00AF6A3D">
      <w:pPr>
        <w:pStyle w:val="retrait"/>
        <w:widowControl/>
        <w:numPr>
          <w:ilvl w:val="0"/>
          <w:numId w:val="17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Second créneau :</w:t>
      </w:r>
      <w:r w:rsidR="00574422" w:rsidRPr="00AF6A3D">
        <w:rPr>
          <w:rFonts w:ascii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>d</w:t>
      </w:r>
      <w:r w:rsidR="00574422" w:rsidRPr="00AF6A3D">
        <w:rPr>
          <w:rFonts w:ascii="Calibri" w:hAnsi="Calibri" w:cs="Calibri"/>
          <w:color w:val="000000"/>
          <w:sz w:val="24"/>
          <w:szCs w:val="24"/>
        </w:rPr>
        <w:t>e 17h30 à 18h30</w:t>
      </w:r>
    </w:p>
    <w:p w14:paraId="35802460" w14:textId="77777777" w:rsidR="00574422" w:rsidRDefault="00574422" w:rsidP="00557F0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6156F734" w14:textId="55B932AC" w:rsidR="00557F01" w:rsidRPr="00557F01" w:rsidRDefault="002D09CF" w:rsidP="00557F0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AF6A3D">
        <w:rPr>
          <w:rFonts w:ascii="Calibri" w:hAnsi="Calibri" w:cs="Calibri"/>
          <w:color w:val="000000"/>
          <w:sz w:val="24"/>
          <w:szCs w:val="24"/>
          <w:highlight w:val="yellow"/>
        </w:rPr>
        <w:t>Toute reprise après 18h30 vous sera facturée 5.00€ le quart d’heure</w:t>
      </w:r>
      <w:r w:rsidR="00AF6A3D" w:rsidRPr="00AF6A3D">
        <w:rPr>
          <w:rFonts w:ascii="Calibri" w:hAnsi="Calibri" w:cs="Calibri"/>
          <w:color w:val="000000"/>
          <w:sz w:val="24"/>
          <w:szCs w:val="24"/>
          <w:highlight w:val="yellow"/>
        </w:rPr>
        <w:t xml:space="preserve"> par enfant.</w:t>
      </w:r>
    </w:p>
    <w:p w14:paraId="730B0F2D" w14:textId="0A521D06" w:rsidR="00557F01" w:rsidRDefault="00557F01" w:rsidP="00557F0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0B302369" w14:textId="1A4DEDB0" w:rsidR="00557F01" w:rsidRPr="00557F01" w:rsidRDefault="00557F01" w:rsidP="00557F01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52AF01F2" w14:textId="5FAE3258" w:rsidR="006513D8" w:rsidRDefault="00FD6FFC" w:rsidP="003D2D9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La facturation de la cantine et garderie vous sera transmise par </w:t>
      </w:r>
      <w:r w:rsidR="00C414F7">
        <w:rPr>
          <w:rFonts w:ascii="Calibri" w:hAnsi="Calibri" w:cs="Calibri"/>
          <w:color w:val="000000"/>
          <w:sz w:val="24"/>
          <w:szCs w:val="24"/>
        </w:rPr>
        <w:t>la trésorerie avec la possibilité d’un paiement en ligne.</w:t>
      </w:r>
    </w:p>
    <w:p w14:paraId="25EA4D78" w14:textId="77777777" w:rsidR="00A844FF" w:rsidRDefault="00A844FF" w:rsidP="003D2D9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24295326" w14:textId="77777777" w:rsidR="006513D8" w:rsidRDefault="006513D8" w:rsidP="003D2D9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596FCC86" w14:textId="77777777" w:rsidR="00A844FF" w:rsidRDefault="00A844FF" w:rsidP="003D2D9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53C7F435" w14:textId="77777777" w:rsidR="00A844FF" w:rsidRDefault="00A844FF" w:rsidP="003D2D9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7AA93FF9" w14:textId="77777777" w:rsidR="00A844FF" w:rsidRDefault="00A844FF" w:rsidP="003D2D9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46F2C358" w14:textId="77777777" w:rsidR="00AF6A3D" w:rsidRDefault="00AF6A3D" w:rsidP="003D2D9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E9FDED1" w14:textId="77777777" w:rsidR="00AF6A3D" w:rsidRDefault="00AF6A3D" w:rsidP="003D2D9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5D0E9D5B" w14:textId="77777777" w:rsidR="00AF6A3D" w:rsidRDefault="00AF6A3D" w:rsidP="003D2D9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62CEB53D" w14:textId="77777777" w:rsidR="00AF6A3D" w:rsidRDefault="00AF6A3D" w:rsidP="003D2D9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87BE317" w14:textId="77777777" w:rsidR="00A844FF" w:rsidRDefault="00A844FF" w:rsidP="003D2D9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06219DFD" w14:textId="77777777" w:rsidR="00A844FF" w:rsidRDefault="00A844FF" w:rsidP="003D2D9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746BC96" w14:textId="5C756844" w:rsidR="003D2D9B" w:rsidRDefault="003D2D9B" w:rsidP="003D2D9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*</w:t>
      </w:r>
      <w:r w:rsidRPr="003D2D9B">
        <w:rPr>
          <w:rFonts w:ascii="Calibri" w:hAnsi="Calibri" w:cs="Calibri"/>
          <w:b/>
          <w:bCs/>
          <w:color w:val="000000"/>
          <w:sz w:val="24"/>
          <w:szCs w:val="24"/>
          <w:u w:val="single"/>
        </w:rPr>
        <w:t>Les Mercredis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 :</w:t>
      </w:r>
    </w:p>
    <w:p w14:paraId="6ED458EF" w14:textId="77777777" w:rsidR="007F3E18" w:rsidRDefault="007F3E18" w:rsidP="003D2D9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1F2DD817" w14:textId="77777777" w:rsidR="007A112F" w:rsidRDefault="007A112F" w:rsidP="003D2D9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1559"/>
        <w:gridCol w:w="1641"/>
        <w:gridCol w:w="1620"/>
        <w:gridCol w:w="1701"/>
      </w:tblGrid>
      <w:tr w:rsidR="007A112F" w14:paraId="352147FD" w14:textId="77777777" w:rsidTr="002D4586">
        <w:tc>
          <w:tcPr>
            <w:tcW w:w="2405" w:type="dxa"/>
            <w:vMerge w:val="restart"/>
          </w:tcPr>
          <w:p w14:paraId="627508F2" w14:textId="77777777" w:rsidR="007A112F" w:rsidRDefault="007A112F" w:rsidP="003D2D9B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Quotient</w:t>
            </w:r>
          </w:p>
          <w:p w14:paraId="27B719E0" w14:textId="39ACBD46" w:rsidR="007A112F" w:rsidRDefault="007A112F" w:rsidP="003D2D9B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Familial</w:t>
            </w:r>
          </w:p>
        </w:tc>
        <w:tc>
          <w:tcPr>
            <w:tcW w:w="3200" w:type="dxa"/>
            <w:gridSpan w:val="2"/>
            <w:shd w:val="clear" w:color="auto" w:fill="F2DBDB" w:themeFill="accent2" w:themeFillTint="33"/>
          </w:tcPr>
          <w:p w14:paraId="5E489AFA" w14:textId="11778398" w:rsidR="007A112F" w:rsidRDefault="007A112F" w:rsidP="002D4586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1</w:t>
            </w:r>
            <w:r w:rsidRPr="007A112F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vertAlign w:val="superscript"/>
              </w:rPr>
              <w:t>er</w:t>
            </w: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 Enfant</w:t>
            </w:r>
          </w:p>
        </w:tc>
        <w:tc>
          <w:tcPr>
            <w:tcW w:w="3321" w:type="dxa"/>
            <w:gridSpan w:val="2"/>
            <w:shd w:val="clear" w:color="auto" w:fill="F2DBDB" w:themeFill="accent2" w:themeFillTint="33"/>
          </w:tcPr>
          <w:p w14:paraId="7ADAC0BF" w14:textId="60C7C91A" w:rsidR="007A112F" w:rsidRDefault="007A112F" w:rsidP="002D4586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2</w:t>
            </w:r>
            <w:r w:rsidRPr="007A112F">
              <w:rPr>
                <w:rFonts w:ascii="Calibri" w:hAnsi="Calibri" w:cs="Calibri"/>
                <w:b/>
                <w:bCs/>
                <w:color w:val="000000"/>
                <w:sz w:val="24"/>
                <w:szCs w:val="24"/>
                <w:vertAlign w:val="superscript"/>
              </w:rPr>
              <w:t>ème</w:t>
            </w: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 Enfant et plus</w:t>
            </w:r>
          </w:p>
        </w:tc>
      </w:tr>
      <w:tr w:rsidR="007A112F" w14:paraId="04AA9D57" w14:textId="77777777" w:rsidTr="002D4586">
        <w:tc>
          <w:tcPr>
            <w:tcW w:w="2405" w:type="dxa"/>
            <w:vMerge/>
          </w:tcPr>
          <w:p w14:paraId="58D37E44" w14:textId="77777777" w:rsidR="007A112F" w:rsidRDefault="007A112F" w:rsidP="003D2D9B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C6D9F1" w:themeFill="text2" w:themeFillTint="33"/>
          </w:tcPr>
          <w:p w14:paraId="449FC9E0" w14:textId="46724CBD" w:rsidR="007A112F" w:rsidRDefault="002D4586" w:rsidP="002D4586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½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 journée</w:t>
            </w:r>
          </w:p>
        </w:tc>
        <w:tc>
          <w:tcPr>
            <w:tcW w:w="1641" w:type="dxa"/>
            <w:shd w:val="clear" w:color="auto" w:fill="C6D9F1" w:themeFill="text2" w:themeFillTint="33"/>
          </w:tcPr>
          <w:p w14:paraId="411061AE" w14:textId="4ED64201" w:rsidR="007A112F" w:rsidRDefault="002D4586" w:rsidP="002D4586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journée</w:t>
            </w:r>
            <w:proofErr w:type="gramEnd"/>
          </w:p>
        </w:tc>
        <w:tc>
          <w:tcPr>
            <w:tcW w:w="1620" w:type="dxa"/>
            <w:shd w:val="clear" w:color="auto" w:fill="C6D9F1" w:themeFill="text2" w:themeFillTint="33"/>
          </w:tcPr>
          <w:p w14:paraId="2C8018BE" w14:textId="3FB9C2E6" w:rsidR="007A112F" w:rsidRDefault="002D4586" w:rsidP="002D4586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½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 journée</w:t>
            </w:r>
          </w:p>
        </w:tc>
        <w:tc>
          <w:tcPr>
            <w:tcW w:w="1701" w:type="dxa"/>
            <w:shd w:val="clear" w:color="auto" w:fill="C6D9F1" w:themeFill="text2" w:themeFillTint="33"/>
          </w:tcPr>
          <w:p w14:paraId="49420445" w14:textId="65FFD282" w:rsidR="007A112F" w:rsidRDefault="002D4586" w:rsidP="002D4586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journée</w:t>
            </w:r>
            <w:proofErr w:type="gramEnd"/>
          </w:p>
        </w:tc>
      </w:tr>
      <w:tr w:rsidR="007A112F" w14:paraId="43D1D34D" w14:textId="77777777" w:rsidTr="002D4586">
        <w:tc>
          <w:tcPr>
            <w:tcW w:w="2405" w:type="dxa"/>
            <w:shd w:val="clear" w:color="auto" w:fill="FBD4B4" w:themeFill="accent6" w:themeFillTint="66"/>
          </w:tcPr>
          <w:p w14:paraId="2062D704" w14:textId="5FD7E901" w:rsidR="007A112F" w:rsidRPr="002D4586" w:rsidRDefault="002D4586" w:rsidP="003D2D9B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QF 1à 800</w:t>
            </w:r>
          </w:p>
        </w:tc>
        <w:tc>
          <w:tcPr>
            <w:tcW w:w="1559" w:type="dxa"/>
          </w:tcPr>
          <w:p w14:paraId="0ADF8814" w14:textId="4B28E3BD" w:rsidR="007A112F" w:rsidRPr="002D4586" w:rsidRDefault="002D4586" w:rsidP="003D2D9B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2.</w:t>
            </w:r>
            <w:r w:rsidR="00E951A8">
              <w:rPr>
                <w:rFonts w:ascii="Calibri" w:hAnsi="Calibri" w:cs="Calibri"/>
                <w:color w:val="000000"/>
                <w:sz w:val="24"/>
                <w:szCs w:val="24"/>
              </w:rPr>
              <w:t>9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0 €</w:t>
            </w:r>
          </w:p>
        </w:tc>
        <w:tc>
          <w:tcPr>
            <w:tcW w:w="1641" w:type="dxa"/>
          </w:tcPr>
          <w:p w14:paraId="3C740FA7" w14:textId="24400355" w:rsidR="007A112F" w:rsidRPr="002D4586" w:rsidRDefault="002D4586" w:rsidP="003D2D9B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5.</w:t>
            </w:r>
            <w:r w:rsidR="00E951A8">
              <w:rPr>
                <w:rFonts w:ascii="Calibri" w:hAnsi="Calibri" w:cs="Calibri"/>
                <w:color w:val="000000"/>
                <w:sz w:val="24"/>
                <w:szCs w:val="24"/>
              </w:rPr>
              <w:t>8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0 €</w:t>
            </w:r>
          </w:p>
        </w:tc>
        <w:tc>
          <w:tcPr>
            <w:tcW w:w="1620" w:type="dxa"/>
          </w:tcPr>
          <w:p w14:paraId="4B894FD6" w14:textId="78E33981" w:rsidR="007A112F" w:rsidRPr="002D4586" w:rsidRDefault="00D40DEF" w:rsidP="003D2D9B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2.1</w:t>
            </w:r>
            <w:r w:rsidR="00E951A8">
              <w:rPr>
                <w:rFonts w:ascii="Calibri" w:hAnsi="Calibri" w:cs="Calibri"/>
                <w:color w:val="000000"/>
                <w:sz w:val="24"/>
                <w:szCs w:val="24"/>
              </w:rPr>
              <w:t>8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€</w:t>
            </w:r>
          </w:p>
        </w:tc>
        <w:tc>
          <w:tcPr>
            <w:tcW w:w="1701" w:type="dxa"/>
          </w:tcPr>
          <w:p w14:paraId="6DC89A3C" w14:textId="7197C8B7" w:rsidR="007A112F" w:rsidRPr="002D4586" w:rsidRDefault="00D40DEF" w:rsidP="003D2D9B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4.</w:t>
            </w:r>
            <w:r w:rsidR="00E951A8">
              <w:rPr>
                <w:rFonts w:ascii="Calibri" w:hAnsi="Calibri" w:cs="Calibri"/>
                <w:color w:val="000000"/>
                <w:sz w:val="24"/>
                <w:szCs w:val="24"/>
              </w:rPr>
              <w:t>36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€</w:t>
            </w:r>
          </w:p>
        </w:tc>
      </w:tr>
      <w:tr w:rsidR="007A112F" w:rsidRPr="002D4586" w14:paraId="6A47FD16" w14:textId="77777777" w:rsidTr="002D4586">
        <w:tc>
          <w:tcPr>
            <w:tcW w:w="2405" w:type="dxa"/>
            <w:shd w:val="clear" w:color="auto" w:fill="FBD4B4" w:themeFill="accent6" w:themeFillTint="66"/>
          </w:tcPr>
          <w:p w14:paraId="63A41334" w14:textId="47DC742B" w:rsidR="007A112F" w:rsidRPr="002D4586" w:rsidRDefault="002D4586" w:rsidP="003D2D9B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2D4586">
              <w:rPr>
                <w:rFonts w:ascii="Calibri" w:hAnsi="Calibri" w:cs="Calibri"/>
                <w:color w:val="000000"/>
                <w:sz w:val="24"/>
                <w:szCs w:val="24"/>
              </w:rPr>
              <w:t>QF 801 à 1250</w:t>
            </w:r>
          </w:p>
        </w:tc>
        <w:tc>
          <w:tcPr>
            <w:tcW w:w="1559" w:type="dxa"/>
          </w:tcPr>
          <w:p w14:paraId="288190C0" w14:textId="221B7FA2" w:rsidR="007A112F" w:rsidRPr="002D4586" w:rsidRDefault="00E951A8" w:rsidP="003D2D9B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3.0</w:t>
            </w:r>
            <w:r w:rsidR="002D4586">
              <w:rPr>
                <w:rFonts w:ascii="Calibri" w:hAnsi="Calibri" w:cs="Calibri"/>
                <w:color w:val="000000"/>
                <w:sz w:val="24"/>
                <w:szCs w:val="24"/>
              </w:rPr>
              <w:t>0 €</w:t>
            </w:r>
          </w:p>
        </w:tc>
        <w:tc>
          <w:tcPr>
            <w:tcW w:w="1641" w:type="dxa"/>
          </w:tcPr>
          <w:p w14:paraId="0D9AEDF2" w14:textId="6DB3D53A" w:rsidR="007A112F" w:rsidRPr="002D4586" w:rsidRDefault="00E951A8" w:rsidP="003D2D9B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6.00</w:t>
            </w:r>
            <w:r w:rsidR="002D4586"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€</w:t>
            </w:r>
          </w:p>
        </w:tc>
        <w:tc>
          <w:tcPr>
            <w:tcW w:w="1620" w:type="dxa"/>
          </w:tcPr>
          <w:p w14:paraId="0BA70860" w14:textId="18F08A79" w:rsidR="007A112F" w:rsidRPr="002D4586" w:rsidRDefault="00D40DEF" w:rsidP="003D2D9B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2.</w:t>
            </w:r>
            <w:r w:rsidR="00E951A8">
              <w:rPr>
                <w:rFonts w:ascii="Calibri" w:hAnsi="Calibri" w:cs="Calibri"/>
                <w:color w:val="000000"/>
                <w:sz w:val="24"/>
                <w:szCs w:val="24"/>
              </w:rPr>
              <w:t>25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€</w:t>
            </w:r>
          </w:p>
        </w:tc>
        <w:tc>
          <w:tcPr>
            <w:tcW w:w="1701" w:type="dxa"/>
          </w:tcPr>
          <w:p w14:paraId="21F90BD7" w14:textId="5BBBD693" w:rsidR="007A112F" w:rsidRPr="002D4586" w:rsidRDefault="00D40DEF" w:rsidP="003D2D9B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4.</w:t>
            </w:r>
            <w:r w:rsidR="00E951A8">
              <w:rPr>
                <w:rFonts w:ascii="Calibri" w:hAnsi="Calibri" w:cs="Calibri"/>
                <w:color w:val="000000"/>
                <w:sz w:val="24"/>
                <w:szCs w:val="24"/>
              </w:rPr>
              <w:t>50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€</w:t>
            </w:r>
          </w:p>
        </w:tc>
      </w:tr>
      <w:tr w:rsidR="007A112F" w:rsidRPr="002D4586" w14:paraId="57E066F2" w14:textId="77777777" w:rsidTr="002D4586">
        <w:tc>
          <w:tcPr>
            <w:tcW w:w="2405" w:type="dxa"/>
            <w:shd w:val="clear" w:color="auto" w:fill="FBD4B4" w:themeFill="accent6" w:themeFillTint="66"/>
          </w:tcPr>
          <w:p w14:paraId="66C527DB" w14:textId="3A684CC5" w:rsidR="007A112F" w:rsidRPr="002D4586" w:rsidRDefault="002D4586" w:rsidP="003D2D9B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2D4586">
              <w:rPr>
                <w:rFonts w:ascii="Calibri" w:hAnsi="Calibri" w:cs="Calibri"/>
                <w:color w:val="000000"/>
                <w:sz w:val="24"/>
                <w:szCs w:val="24"/>
              </w:rPr>
              <w:t>QF supérieur à 1250</w:t>
            </w:r>
          </w:p>
        </w:tc>
        <w:tc>
          <w:tcPr>
            <w:tcW w:w="1559" w:type="dxa"/>
          </w:tcPr>
          <w:p w14:paraId="3496E7DB" w14:textId="0EBE6865" w:rsidR="007A112F" w:rsidRPr="002D4586" w:rsidRDefault="002D4586" w:rsidP="003D2D9B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3.</w:t>
            </w:r>
            <w:r w:rsidR="00E951A8">
              <w:rPr>
                <w:rFonts w:ascii="Calibri" w:hAnsi="Calibri" w:cs="Calibri"/>
                <w:color w:val="000000"/>
                <w:sz w:val="24"/>
                <w:szCs w:val="24"/>
              </w:rPr>
              <w:t>1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0 €</w:t>
            </w:r>
          </w:p>
        </w:tc>
        <w:tc>
          <w:tcPr>
            <w:tcW w:w="1641" w:type="dxa"/>
          </w:tcPr>
          <w:p w14:paraId="1C499A99" w14:textId="5607949A" w:rsidR="007A112F" w:rsidRPr="002D4586" w:rsidRDefault="002D4586" w:rsidP="003D2D9B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6.</w:t>
            </w:r>
            <w:r w:rsidR="00E951A8">
              <w:rPr>
                <w:rFonts w:ascii="Calibri" w:hAnsi="Calibri" w:cs="Calibri"/>
                <w:color w:val="000000"/>
                <w:sz w:val="24"/>
                <w:szCs w:val="24"/>
              </w:rPr>
              <w:t>2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0 €</w:t>
            </w:r>
          </w:p>
        </w:tc>
        <w:tc>
          <w:tcPr>
            <w:tcW w:w="1620" w:type="dxa"/>
          </w:tcPr>
          <w:p w14:paraId="4EBC917C" w14:textId="4D8C0636" w:rsidR="007A112F" w:rsidRPr="002D4586" w:rsidRDefault="00D40DEF" w:rsidP="003D2D9B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2.</w:t>
            </w:r>
            <w:r w:rsidR="00E951A8">
              <w:rPr>
                <w:rFonts w:ascii="Calibri" w:hAnsi="Calibri" w:cs="Calibri"/>
                <w:color w:val="000000"/>
                <w:sz w:val="24"/>
                <w:szCs w:val="24"/>
              </w:rPr>
              <w:t>33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€</w:t>
            </w:r>
          </w:p>
        </w:tc>
        <w:tc>
          <w:tcPr>
            <w:tcW w:w="1701" w:type="dxa"/>
          </w:tcPr>
          <w:p w14:paraId="33261AD7" w14:textId="3DDD8348" w:rsidR="007A112F" w:rsidRPr="002D4586" w:rsidRDefault="00D40DEF" w:rsidP="003D2D9B">
            <w:pPr>
              <w:pStyle w:val="retrait"/>
              <w:widowControl/>
              <w:numPr>
                <w:ilvl w:val="0"/>
                <w:numId w:val="0"/>
              </w:numPr>
              <w:tabs>
                <w:tab w:val="clear" w:pos="2061"/>
                <w:tab w:val="left" w:pos="2781"/>
              </w:tabs>
              <w:spacing w:line="240" w:lineRule="auto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4.</w:t>
            </w:r>
            <w:r w:rsidR="00E951A8">
              <w:rPr>
                <w:rFonts w:ascii="Calibri" w:hAnsi="Calibri" w:cs="Calibri"/>
                <w:color w:val="000000"/>
                <w:sz w:val="24"/>
                <w:szCs w:val="24"/>
              </w:rPr>
              <w:t>66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€</w:t>
            </w:r>
          </w:p>
        </w:tc>
      </w:tr>
    </w:tbl>
    <w:p w14:paraId="28394263" w14:textId="37B4925A" w:rsidR="003D2D9B" w:rsidRPr="002D4586" w:rsidRDefault="003D2D9B" w:rsidP="003D2D9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255F5DFD" w14:textId="77777777" w:rsidR="003D2D9B" w:rsidRDefault="003D2D9B" w:rsidP="003D2D9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2978C636" w14:textId="77777777" w:rsidR="007F3E18" w:rsidRPr="003D2D9B" w:rsidRDefault="007F3E18" w:rsidP="003D2D9B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</w:p>
    <w:p w14:paraId="28F35AD7" w14:textId="72322315" w:rsidR="00EC7C8B" w:rsidRDefault="00D40DEF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 w:rsidRPr="00D40DEF"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>A ce tarif s’ajoute la somme de 1.2</w:t>
      </w:r>
      <w:r w:rsidR="00AF6A3D"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>5</w:t>
      </w:r>
      <w:r w:rsidRPr="00D40DEF"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 xml:space="preserve"> € pour la prise en charge du </w:t>
      </w:r>
      <w:r w:rsidR="007D30F2" w:rsidRPr="00D40DEF"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>midi</w:t>
      </w:r>
    </w:p>
    <w:p w14:paraId="1C5E68DB" w14:textId="6CE94ED5" w:rsidR="00EC7C8B" w:rsidRDefault="00EC7C8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2E041AC6" w14:textId="77777777" w:rsidR="007F3E18" w:rsidRDefault="007F3E18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55EDA772" w14:textId="77777777" w:rsidR="007F3E18" w:rsidRDefault="007F3E18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4BA39906" w14:textId="68D44ECC" w:rsidR="00DC2B4B" w:rsidRPr="00E47779" w:rsidRDefault="00706035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7A8BCCE5" wp14:editId="74652F4B">
                <wp:simplePos x="0" y="0"/>
                <wp:positionH relativeFrom="column">
                  <wp:posOffset>-70485</wp:posOffset>
                </wp:positionH>
                <wp:positionV relativeFrom="paragraph">
                  <wp:posOffset>28575</wp:posOffset>
                </wp:positionV>
                <wp:extent cx="6194425" cy="330200"/>
                <wp:effectExtent l="15875" t="17780" r="19050" b="23495"/>
                <wp:wrapNone/>
                <wp:docPr id="5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4425" cy="330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FF3A913" w14:textId="77777777" w:rsidR="00DC2B4B" w:rsidRPr="00A43B50" w:rsidRDefault="00DC2B4B" w:rsidP="00E85B11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SECURITE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8BCCE5" id="AutoShape 24" o:spid="_x0000_s1030" style="position:absolute;left:0;text-align:left;margin-left:-5.55pt;margin-top:2.25pt;width:487.75pt;height:26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" fillcolor="yellow" strokeweight="2.5pt">
                <v:shadow color="#868686"/>
                <v:textbox>
                  <w:txbxContent>
                    <w:p w14:paraId="7FF3A913" w14:textId="77777777" w:rsidR="00DC2B4B" w:rsidRPr="00A43B50" w:rsidRDefault="00DC2B4B" w:rsidP="00E85B11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SECURITE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E326281" w14:textId="77777777" w:rsidR="00DC2B4B" w:rsidRPr="00E47779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68F63E3C" w14:textId="77777777" w:rsidR="006513D8" w:rsidRDefault="006513D8" w:rsidP="00574422">
      <w:pPr>
        <w:widowControl/>
        <w:jc w:val="both"/>
        <w:rPr>
          <w:rFonts w:ascii="Calibri" w:hAnsi="Calibri" w:cs="Calibri"/>
          <w:b/>
          <w:i/>
          <w:sz w:val="24"/>
          <w:szCs w:val="24"/>
          <w:u w:val="single"/>
        </w:rPr>
      </w:pPr>
    </w:p>
    <w:p w14:paraId="2B37188E" w14:textId="77777777" w:rsidR="006513D8" w:rsidRDefault="006513D8" w:rsidP="00A0579C">
      <w:pPr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  <w:u w:val="single"/>
        </w:rPr>
      </w:pPr>
    </w:p>
    <w:p w14:paraId="055B731F" w14:textId="2D61347F" w:rsidR="00DC2B4B" w:rsidRPr="00E47779" w:rsidRDefault="00DC2B4B" w:rsidP="00A0579C">
      <w:pPr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</w:rPr>
      </w:pPr>
      <w:r>
        <w:rPr>
          <w:rFonts w:ascii="Calibri" w:hAnsi="Calibri" w:cs="Calibri"/>
          <w:b/>
          <w:i/>
          <w:sz w:val="24"/>
          <w:szCs w:val="24"/>
          <w:u w:val="single"/>
        </w:rPr>
        <w:t xml:space="preserve">ARTICLE </w:t>
      </w:r>
      <w:r w:rsidR="00D40DEF">
        <w:rPr>
          <w:rFonts w:ascii="Calibri" w:hAnsi="Calibri" w:cs="Calibri"/>
          <w:b/>
          <w:i/>
          <w:sz w:val="24"/>
          <w:szCs w:val="24"/>
          <w:u w:val="single"/>
        </w:rPr>
        <w:t>9</w:t>
      </w:r>
      <w:r w:rsidRPr="00E47779">
        <w:rPr>
          <w:rFonts w:ascii="Calibri" w:hAnsi="Calibri" w:cs="Calibri"/>
          <w:b/>
          <w:i/>
          <w:sz w:val="24"/>
          <w:szCs w:val="24"/>
        </w:rPr>
        <w:tab/>
        <w:t xml:space="preserve">ASSURANCES </w:t>
      </w:r>
    </w:p>
    <w:p w14:paraId="205C3133" w14:textId="77777777" w:rsidR="00DC2B4B" w:rsidRPr="00E47779" w:rsidRDefault="00DC2B4B" w:rsidP="00A0579C">
      <w:pPr>
        <w:widowControl/>
        <w:ind w:left="1418" w:hanging="1418"/>
        <w:jc w:val="both"/>
        <w:rPr>
          <w:rFonts w:ascii="Calibri" w:hAnsi="Calibri" w:cs="Calibri"/>
          <w:b/>
          <w:i/>
          <w:sz w:val="24"/>
          <w:szCs w:val="24"/>
        </w:rPr>
      </w:pPr>
    </w:p>
    <w:p w14:paraId="0BD82934" w14:textId="5C8CE315" w:rsidR="00DC2B4B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 w:rsidRPr="00E47779">
        <w:rPr>
          <w:rFonts w:ascii="Calibri" w:hAnsi="Calibri" w:cs="Calibri"/>
          <w:color w:val="000000"/>
          <w:sz w:val="24"/>
          <w:szCs w:val="24"/>
        </w:rPr>
        <w:t xml:space="preserve">L’organisateur a souscrit une </w:t>
      </w:r>
      <w:r w:rsidR="00EC7C8B" w:rsidRPr="00E47779">
        <w:rPr>
          <w:rFonts w:ascii="Calibri" w:hAnsi="Calibri" w:cs="Calibri"/>
          <w:color w:val="000000"/>
          <w:sz w:val="24"/>
          <w:szCs w:val="24"/>
        </w:rPr>
        <w:t xml:space="preserve">assurance </w:t>
      </w:r>
      <w:r w:rsidR="00EC7C8B">
        <w:rPr>
          <w:rFonts w:ascii="Calibri" w:hAnsi="Calibri" w:cs="Calibri"/>
          <w:color w:val="000000"/>
          <w:sz w:val="24"/>
          <w:szCs w:val="24"/>
        </w:rPr>
        <w:t>permettant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 de couvrir </w:t>
      </w:r>
      <w:r w:rsidR="00EC7C8B" w:rsidRPr="00E47779">
        <w:rPr>
          <w:rFonts w:ascii="Calibri" w:hAnsi="Calibri" w:cs="Calibri"/>
          <w:color w:val="000000"/>
          <w:sz w:val="24"/>
          <w:szCs w:val="24"/>
        </w:rPr>
        <w:t>les frais résultants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 d’un accident survenu pendant le fonctionnement </w:t>
      </w:r>
      <w:r w:rsidR="004B3E5E">
        <w:rPr>
          <w:rFonts w:ascii="Calibri" w:hAnsi="Calibri" w:cs="Calibri"/>
          <w:color w:val="000000"/>
          <w:sz w:val="24"/>
          <w:szCs w:val="24"/>
        </w:rPr>
        <w:t>de l’Accueil</w:t>
      </w:r>
      <w:r w:rsidRPr="00E47779">
        <w:rPr>
          <w:rFonts w:ascii="Calibri" w:hAnsi="Calibri" w:cs="Calibri"/>
          <w:color w:val="000000"/>
          <w:sz w:val="24"/>
          <w:szCs w:val="24"/>
        </w:rPr>
        <w:t xml:space="preserve">. </w:t>
      </w:r>
    </w:p>
    <w:p w14:paraId="7EB161CA" w14:textId="28AE4250" w:rsidR="00DC2B4B" w:rsidRPr="00E47779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  <w:r w:rsidRPr="00E47779">
        <w:rPr>
          <w:rFonts w:ascii="Calibri" w:hAnsi="Calibri" w:cs="Calibri"/>
          <w:sz w:val="24"/>
          <w:szCs w:val="24"/>
        </w:rPr>
        <w:t>Les parents</w:t>
      </w:r>
      <w:r>
        <w:rPr>
          <w:rFonts w:ascii="Calibri" w:hAnsi="Calibri" w:cs="Calibri"/>
          <w:sz w:val="24"/>
          <w:szCs w:val="24"/>
        </w:rPr>
        <w:t xml:space="preserve"> attestent</w:t>
      </w:r>
      <w:r w:rsidRPr="00E47779">
        <w:rPr>
          <w:rFonts w:ascii="Calibri" w:hAnsi="Calibri" w:cs="Calibri"/>
          <w:sz w:val="24"/>
          <w:szCs w:val="24"/>
        </w:rPr>
        <w:t xml:space="preserve"> souscrire une police d’assurance « responsabilité </w:t>
      </w:r>
      <w:r w:rsidR="00EC7C8B" w:rsidRPr="00E47779">
        <w:rPr>
          <w:rFonts w:ascii="Calibri" w:hAnsi="Calibri" w:cs="Calibri"/>
          <w:sz w:val="24"/>
          <w:szCs w:val="24"/>
        </w:rPr>
        <w:t>civile »</w:t>
      </w:r>
      <w:r>
        <w:rPr>
          <w:rFonts w:ascii="Calibri" w:hAnsi="Calibri" w:cs="Calibri"/>
          <w:sz w:val="24"/>
          <w:szCs w:val="24"/>
        </w:rPr>
        <w:t xml:space="preserve"> pour les enfants fréquentant les activités</w:t>
      </w:r>
      <w:r w:rsidR="00D40DEF">
        <w:rPr>
          <w:rFonts w:ascii="Calibri" w:hAnsi="Calibri" w:cs="Calibri"/>
          <w:sz w:val="24"/>
          <w:szCs w:val="24"/>
        </w:rPr>
        <w:t>.</w:t>
      </w:r>
    </w:p>
    <w:p w14:paraId="15581C3C" w14:textId="77777777" w:rsidR="00005D85" w:rsidRPr="00E47779" w:rsidRDefault="00005D85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2D3480D" w14:textId="6230A5A5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hanging="2268"/>
        <w:jc w:val="both"/>
        <w:rPr>
          <w:rFonts w:ascii="Calibri" w:hAnsi="Calibri" w:cs="Calibri"/>
          <w:b/>
          <w:i/>
          <w:color w:val="000000"/>
          <w:szCs w:val="24"/>
        </w:rPr>
      </w:pPr>
      <w:r>
        <w:rPr>
          <w:rFonts w:ascii="Calibri" w:hAnsi="Calibri" w:cs="Calibri"/>
          <w:b/>
          <w:i/>
          <w:color w:val="000000"/>
          <w:szCs w:val="24"/>
          <w:u w:val="single"/>
        </w:rPr>
        <w:t xml:space="preserve">ARTICLE </w:t>
      </w:r>
      <w:r w:rsidR="00EC7C8B">
        <w:rPr>
          <w:rFonts w:ascii="Calibri" w:hAnsi="Calibri" w:cs="Calibri"/>
          <w:b/>
          <w:i/>
          <w:color w:val="000000"/>
          <w:szCs w:val="24"/>
          <w:u w:val="single"/>
        </w:rPr>
        <w:t>10</w:t>
      </w:r>
      <w:r w:rsidR="00EC7C8B" w:rsidRPr="00E47779">
        <w:rPr>
          <w:rFonts w:ascii="Calibri" w:hAnsi="Calibri" w:cs="Calibri"/>
          <w:b/>
          <w:i/>
          <w:color w:val="000000"/>
          <w:szCs w:val="24"/>
          <w:u w:val="single"/>
        </w:rPr>
        <w:t xml:space="preserve"> </w:t>
      </w:r>
      <w:r w:rsidR="00EC7C8B" w:rsidRPr="00E47779">
        <w:rPr>
          <w:rFonts w:ascii="Calibri" w:hAnsi="Calibri" w:cs="Calibri"/>
          <w:i/>
          <w:color w:val="000000"/>
          <w:szCs w:val="24"/>
        </w:rPr>
        <w:tab/>
      </w:r>
      <w:r w:rsidRPr="00E47779">
        <w:rPr>
          <w:rFonts w:ascii="Calibri" w:hAnsi="Calibri" w:cs="Calibri"/>
          <w:b/>
          <w:i/>
          <w:color w:val="000000"/>
          <w:szCs w:val="24"/>
        </w:rPr>
        <w:t xml:space="preserve">VOL ET TENUE VESTIMENTAIRE </w:t>
      </w:r>
    </w:p>
    <w:p w14:paraId="6E7FE81F" w14:textId="77777777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hanging="2268"/>
        <w:jc w:val="both"/>
        <w:rPr>
          <w:rFonts w:ascii="Calibri" w:hAnsi="Calibri" w:cs="Calibri"/>
          <w:b/>
          <w:i/>
          <w:color w:val="000000"/>
          <w:szCs w:val="24"/>
        </w:rPr>
      </w:pPr>
    </w:p>
    <w:p w14:paraId="0CB2F07F" w14:textId="73FADC28" w:rsidR="00DC2B4B" w:rsidRPr="00C414F7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  <w:r w:rsidRPr="00E85B11">
        <w:rPr>
          <w:rFonts w:ascii="Calibri" w:hAnsi="Calibri" w:cs="Calibri"/>
          <w:sz w:val="24"/>
          <w:szCs w:val="24"/>
        </w:rPr>
        <w:t xml:space="preserve">Les objets personnels (jeux, </w:t>
      </w:r>
      <w:r w:rsidR="00EC7C8B" w:rsidRPr="00E85B11">
        <w:rPr>
          <w:rFonts w:ascii="Calibri" w:hAnsi="Calibri" w:cs="Calibri"/>
          <w:sz w:val="24"/>
          <w:szCs w:val="24"/>
        </w:rPr>
        <w:t>jouets…</w:t>
      </w:r>
      <w:r w:rsidRPr="00E85B11">
        <w:rPr>
          <w:rFonts w:ascii="Calibri" w:hAnsi="Calibri" w:cs="Calibri"/>
          <w:sz w:val="24"/>
          <w:szCs w:val="24"/>
        </w:rPr>
        <w:t>) ne sont pas admis dans l’établissement, ils peuvent être source de conflits et d’inégalités entre les enfant</w:t>
      </w:r>
      <w:r w:rsidR="00D40DEF">
        <w:rPr>
          <w:rFonts w:ascii="Calibri" w:hAnsi="Calibri" w:cs="Calibri"/>
          <w:sz w:val="24"/>
          <w:szCs w:val="24"/>
        </w:rPr>
        <w:t>s.</w:t>
      </w:r>
    </w:p>
    <w:p w14:paraId="47C0F1D5" w14:textId="77777777" w:rsidR="00DC2B4B" w:rsidRPr="00E47779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500A4CF9" w14:textId="4D6BFC33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b/>
          <w:i/>
          <w:color w:val="000000"/>
          <w:szCs w:val="24"/>
        </w:rPr>
      </w:pPr>
      <w:r w:rsidRPr="00E47779">
        <w:rPr>
          <w:rFonts w:ascii="Calibri" w:hAnsi="Calibri" w:cs="Calibri"/>
          <w:b/>
          <w:i/>
          <w:color w:val="000000"/>
          <w:szCs w:val="24"/>
          <w:u w:val="single"/>
        </w:rPr>
        <w:t>ARTICLE 1</w:t>
      </w:r>
      <w:r w:rsidR="00D40DEF">
        <w:rPr>
          <w:rFonts w:ascii="Calibri" w:hAnsi="Calibri" w:cs="Calibri"/>
          <w:b/>
          <w:i/>
          <w:color w:val="000000"/>
          <w:szCs w:val="24"/>
          <w:u w:val="single"/>
        </w:rPr>
        <w:t>1</w:t>
      </w:r>
      <w:r w:rsidRPr="00E47779">
        <w:rPr>
          <w:rFonts w:ascii="Calibri" w:hAnsi="Calibri" w:cs="Calibri"/>
          <w:b/>
          <w:i/>
          <w:color w:val="000000"/>
          <w:szCs w:val="24"/>
        </w:rPr>
        <w:tab/>
      </w:r>
      <w:r w:rsidRPr="00E47779">
        <w:rPr>
          <w:rFonts w:ascii="Calibri" w:hAnsi="Calibri" w:cs="Calibri"/>
          <w:i/>
          <w:color w:val="000000"/>
          <w:szCs w:val="24"/>
        </w:rPr>
        <w:t xml:space="preserve"> </w:t>
      </w:r>
      <w:r w:rsidRPr="00E47779">
        <w:rPr>
          <w:rFonts w:ascii="Calibri" w:hAnsi="Calibri" w:cs="Calibri"/>
          <w:b/>
          <w:i/>
          <w:color w:val="000000"/>
          <w:szCs w:val="24"/>
        </w:rPr>
        <w:t>ACCIDENTS</w:t>
      </w:r>
    </w:p>
    <w:p w14:paraId="3637C912" w14:textId="77777777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b/>
          <w:i/>
          <w:color w:val="000000"/>
          <w:szCs w:val="24"/>
        </w:rPr>
      </w:pPr>
    </w:p>
    <w:p w14:paraId="15297E80" w14:textId="4F7508B5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left="0" w:firstLine="0"/>
        <w:jc w:val="both"/>
        <w:rPr>
          <w:rFonts w:ascii="Calibri" w:hAnsi="Calibri" w:cs="Calibri"/>
          <w:color w:val="000000"/>
          <w:szCs w:val="24"/>
        </w:rPr>
      </w:pPr>
      <w:r w:rsidRPr="00E47779">
        <w:rPr>
          <w:rFonts w:ascii="Calibri" w:hAnsi="Calibri" w:cs="Calibri"/>
          <w:color w:val="000000"/>
          <w:szCs w:val="24"/>
        </w:rPr>
        <w:t xml:space="preserve">En cas d’accident ou </w:t>
      </w:r>
      <w:r w:rsidR="00C414F7">
        <w:rPr>
          <w:rFonts w:ascii="Calibri" w:hAnsi="Calibri" w:cs="Calibri"/>
          <w:color w:val="000000"/>
          <w:szCs w:val="24"/>
        </w:rPr>
        <w:t>maladie</w:t>
      </w:r>
      <w:r w:rsidRPr="00E47779">
        <w:rPr>
          <w:rFonts w:ascii="Calibri" w:hAnsi="Calibri" w:cs="Calibri"/>
          <w:color w:val="000000"/>
          <w:szCs w:val="24"/>
        </w:rPr>
        <w:t xml:space="preserve">, l’enfant blessé ou </w:t>
      </w:r>
      <w:r w:rsidR="00C414F7">
        <w:rPr>
          <w:rFonts w:ascii="Calibri" w:hAnsi="Calibri" w:cs="Calibri"/>
          <w:color w:val="000000"/>
          <w:szCs w:val="24"/>
        </w:rPr>
        <w:t>malade</w:t>
      </w:r>
      <w:r w:rsidRPr="00E47779">
        <w:rPr>
          <w:rFonts w:ascii="Calibri" w:hAnsi="Calibri" w:cs="Calibri"/>
          <w:color w:val="000000"/>
          <w:szCs w:val="24"/>
        </w:rPr>
        <w:t xml:space="preserve"> doit prévenir immédiatement l’ani</w:t>
      </w:r>
      <w:r>
        <w:rPr>
          <w:rFonts w:ascii="Calibri" w:hAnsi="Calibri" w:cs="Calibri"/>
          <w:color w:val="000000"/>
          <w:szCs w:val="24"/>
        </w:rPr>
        <w:t>mateur, au besoin les camarades.</w:t>
      </w:r>
    </w:p>
    <w:p w14:paraId="041D1D18" w14:textId="77777777" w:rsidR="00242EFD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 w:rsidRPr="00E47779">
        <w:rPr>
          <w:rFonts w:ascii="Calibri" w:hAnsi="Calibri" w:cs="Calibri"/>
          <w:color w:val="000000"/>
          <w:sz w:val="24"/>
          <w:szCs w:val="24"/>
        </w:rPr>
        <w:t>En cas d’accident grave le responsable téléphonera au</w:t>
      </w:r>
      <w:r w:rsidR="00F750CE">
        <w:rPr>
          <w:rFonts w:ascii="Calibri" w:hAnsi="Calibri" w:cs="Calibri"/>
          <w:color w:val="000000"/>
          <w:sz w:val="24"/>
          <w:szCs w:val="24"/>
        </w:rPr>
        <w:t>x pompiers ainsi qu’aux responsables légaux de l’enfant</w:t>
      </w:r>
      <w:r w:rsidRPr="00E47779">
        <w:rPr>
          <w:rFonts w:ascii="Calibri" w:hAnsi="Calibri" w:cs="Calibri"/>
          <w:color w:val="000000"/>
          <w:sz w:val="24"/>
          <w:szCs w:val="24"/>
        </w:rPr>
        <w:t>.</w:t>
      </w:r>
    </w:p>
    <w:p w14:paraId="73E6A87F" w14:textId="6EB3D5C7" w:rsidR="00DC2B4B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 w:rsidRPr="00E47779">
        <w:rPr>
          <w:rFonts w:ascii="Calibri" w:hAnsi="Calibri" w:cs="Calibri"/>
          <w:color w:val="000000"/>
          <w:sz w:val="24"/>
          <w:szCs w:val="24"/>
        </w:rPr>
        <w:t xml:space="preserve"> L’enfant sera transport</w:t>
      </w:r>
      <w:r>
        <w:rPr>
          <w:rFonts w:ascii="Calibri" w:hAnsi="Calibri" w:cs="Calibri"/>
          <w:color w:val="000000"/>
          <w:sz w:val="24"/>
          <w:szCs w:val="24"/>
        </w:rPr>
        <w:t>é à l’hôpital déterminé par les services de secours.</w:t>
      </w:r>
    </w:p>
    <w:p w14:paraId="72DB1296" w14:textId="77777777" w:rsidR="00DC2B4B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5964E779" w14:textId="77777777" w:rsidR="00DC2B4B" w:rsidRDefault="00DC2B4B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Les frais médicaux engagés par la structure devront être remboursés par les responsables légaux.</w:t>
      </w:r>
    </w:p>
    <w:p w14:paraId="6539AE39" w14:textId="77777777" w:rsidR="007B76C1" w:rsidRDefault="007B76C1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04898FFA" w14:textId="77777777" w:rsidR="007B76C1" w:rsidRDefault="007B76C1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FF92912" w14:textId="77777777" w:rsidR="007B76C1" w:rsidRPr="00E47779" w:rsidRDefault="007B76C1" w:rsidP="00A0579C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0F10E4DA" w14:textId="77777777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hanging="2268"/>
        <w:jc w:val="both"/>
        <w:rPr>
          <w:rFonts w:ascii="Calibri" w:hAnsi="Calibri" w:cs="Calibri"/>
          <w:b/>
          <w:i/>
          <w:color w:val="000000"/>
          <w:szCs w:val="24"/>
          <w:u w:val="single"/>
        </w:rPr>
      </w:pPr>
    </w:p>
    <w:p w14:paraId="16283526" w14:textId="4685C89A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hanging="2268"/>
        <w:jc w:val="both"/>
        <w:rPr>
          <w:rFonts w:ascii="Calibri" w:hAnsi="Calibri" w:cs="Calibri"/>
          <w:b/>
          <w:i/>
          <w:color w:val="000000"/>
          <w:szCs w:val="24"/>
        </w:rPr>
      </w:pPr>
      <w:r>
        <w:rPr>
          <w:rFonts w:ascii="Calibri" w:hAnsi="Calibri" w:cs="Calibri"/>
          <w:b/>
          <w:i/>
          <w:color w:val="000000"/>
          <w:szCs w:val="24"/>
          <w:u w:val="single"/>
        </w:rPr>
        <w:t xml:space="preserve">ARTICLE </w:t>
      </w:r>
      <w:r w:rsidRPr="00E47779">
        <w:rPr>
          <w:rFonts w:ascii="Calibri" w:hAnsi="Calibri" w:cs="Calibri"/>
          <w:b/>
          <w:i/>
          <w:color w:val="000000"/>
          <w:szCs w:val="24"/>
          <w:u w:val="single"/>
        </w:rPr>
        <w:t>1</w:t>
      </w:r>
      <w:r w:rsidR="00242EFD">
        <w:rPr>
          <w:rFonts w:ascii="Calibri" w:hAnsi="Calibri" w:cs="Calibri"/>
          <w:b/>
          <w:i/>
          <w:color w:val="000000"/>
          <w:szCs w:val="24"/>
          <w:u w:val="single"/>
        </w:rPr>
        <w:t>2</w:t>
      </w:r>
      <w:r w:rsidRPr="00E47779">
        <w:rPr>
          <w:rFonts w:ascii="Calibri" w:hAnsi="Calibri" w:cs="Calibri"/>
          <w:b/>
          <w:i/>
          <w:color w:val="000000"/>
          <w:szCs w:val="24"/>
        </w:rPr>
        <w:tab/>
      </w:r>
      <w:r w:rsidRPr="00E47779">
        <w:rPr>
          <w:rFonts w:ascii="Calibri" w:hAnsi="Calibri" w:cs="Calibri"/>
          <w:i/>
          <w:color w:val="000000"/>
          <w:szCs w:val="24"/>
        </w:rPr>
        <w:t xml:space="preserve"> </w:t>
      </w:r>
      <w:r>
        <w:rPr>
          <w:rFonts w:ascii="Calibri" w:hAnsi="Calibri" w:cs="Calibri"/>
          <w:b/>
          <w:i/>
          <w:color w:val="000000"/>
          <w:szCs w:val="24"/>
        </w:rPr>
        <w:t xml:space="preserve">DISCIPLINE </w:t>
      </w:r>
      <w:r w:rsidRPr="00E47779">
        <w:rPr>
          <w:rFonts w:ascii="Calibri" w:hAnsi="Calibri" w:cs="Calibri"/>
          <w:b/>
          <w:i/>
          <w:color w:val="000000"/>
          <w:szCs w:val="24"/>
        </w:rPr>
        <w:t xml:space="preserve"> </w:t>
      </w:r>
    </w:p>
    <w:p w14:paraId="1F8B9DE4" w14:textId="4DBBEC02" w:rsidR="00DC2B4B" w:rsidRPr="00E47779" w:rsidRDefault="00DC2B4B" w:rsidP="00A0579C">
      <w:pPr>
        <w:pStyle w:val="sous-titre"/>
        <w:widowControl/>
        <w:tabs>
          <w:tab w:val="left" w:pos="1418"/>
        </w:tabs>
        <w:spacing w:before="0"/>
        <w:ind w:hanging="2268"/>
        <w:jc w:val="both"/>
        <w:rPr>
          <w:rFonts w:ascii="Calibri" w:hAnsi="Calibri" w:cs="Calibri"/>
          <w:b/>
          <w:i/>
          <w:color w:val="000000"/>
          <w:szCs w:val="24"/>
        </w:rPr>
      </w:pPr>
    </w:p>
    <w:p w14:paraId="4A34F850" w14:textId="0BAF840C" w:rsidR="00DC2B4B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  <w:r w:rsidRPr="00645D92">
        <w:rPr>
          <w:rFonts w:ascii="Calibri" w:hAnsi="Calibri" w:cs="Calibri"/>
          <w:sz w:val="24"/>
          <w:szCs w:val="24"/>
        </w:rPr>
        <w:t>L'enfant et le jeune fréquentant</w:t>
      </w:r>
      <w:r w:rsidR="00242EFD">
        <w:rPr>
          <w:rFonts w:ascii="Calibri" w:hAnsi="Calibri" w:cs="Calibri"/>
          <w:sz w:val="24"/>
          <w:szCs w:val="24"/>
        </w:rPr>
        <w:t xml:space="preserve"> l’Accueil Périscolaire</w:t>
      </w:r>
      <w:r>
        <w:rPr>
          <w:rFonts w:ascii="Calibri" w:hAnsi="Calibri" w:cs="Calibri"/>
          <w:sz w:val="24"/>
          <w:szCs w:val="24"/>
        </w:rPr>
        <w:t xml:space="preserve"> </w:t>
      </w:r>
      <w:r w:rsidRPr="00645D92">
        <w:rPr>
          <w:rFonts w:ascii="Calibri" w:hAnsi="Calibri" w:cs="Calibri"/>
          <w:sz w:val="24"/>
          <w:szCs w:val="24"/>
        </w:rPr>
        <w:t xml:space="preserve">doivent se montrer disciplinés et respectueux du personnel, de leurs camarades, ainsi que du matériel. Le respect des règles d’égalité, de laïcité et de citoyenneté doit être </w:t>
      </w:r>
      <w:r>
        <w:rPr>
          <w:rFonts w:ascii="Calibri" w:hAnsi="Calibri" w:cs="Calibri"/>
          <w:sz w:val="24"/>
          <w:szCs w:val="24"/>
        </w:rPr>
        <w:t>garanti.</w:t>
      </w:r>
      <w:r w:rsidRPr="00645D92">
        <w:rPr>
          <w:rFonts w:ascii="Calibri" w:hAnsi="Calibri" w:cs="Calibri"/>
          <w:sz w:val="24"/>
          <w:szCs w:val="24"/>
        </w:rPr>
        <w:t xml:space="preserve"> Il ne sera toléré aucune </w:t>
      </w:r>
      <w:r>
        <w:rPr>
          <w:rFonts w:ascii="Calibri" w:hAnsi="Calibri" w:cs="Calibri"/>
          <w:sz w:val="24"/>
          <w:szCs w:val="24"/>
        </w:rPr>
        <w:t>digression</w:t>
      </w:r>
      <w:r w:rsidRPr="00645D92">
        <w:rPr>
          <w:rFonts w:ascii="Calibri" w:hAnsi="Calibri" w:cs="Calibri"/>
          <w:sz w:val="24"/>
          <w:szCs w:val="24"/>
        </w:rPr>
        <w:t xml:space="preserve"> de ces règles que ce soit au niveau des enfants entre eux </w:t>
      </w:r>
      <w:r w:rsidR="00574422" w:rsidRPr="00645D92">
        <w:rPr>
          <w:rFonts w:ascii="Calibri" w:hAnsi="Calibri" w:cs="Calibri"/>
          <w:sz w:val="24"/>
          <w:szCs w:val="24"/>
        </w:rPr>
        <w:t>ou envers</w:t>
      </w:r>
      <w:r>
        <w:rPr>
          <w:rFonts w:ascii="Calibri" w:hAnsi="Calibri" w:cs="Calibri"/>
          <w:sz w:val="24"/>
          <w:szCs w:val="24"/>
        </w:rPr>
        <w:t xml:space="preserve"> le</w:t>
      </w:r>
      <w:r w:rsidRPr="00645D92">
        <w:rPr>
          <w:rFonts w:ascii="Calibri" w:hAnsi="Calibri" w:cs="Calibri"/>
          <w:sz w:val="24"/>
          <w:szCs w:val="24"/>
        </w:rPr>
        <w:t xml:space="preserve"> personnel. Les règles de courtoisie et la politesse doivent être appliquées à tous les</w:t>
      </w:r>
      <w:r>
        <w:rPr>
          <w:rFonts w:ascii="Calibri" w:hAnsi="Calibri" w:cs="Calibri"/>
          <w:sz w:val="24"/>
          <w:szCs w:val="24"/>
        </w:rPr>
        <w:t xml:space="preserve"> niveaux.</w:t>
      </w:r>
    </w:p>
    <w:p w14:paraId="6D26EFA6" w14:textId="77777777" w:rsidR="00DC2B4B" w:rsidRPr="00645D92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</w:p>
    <w:p w14:paraId="09C4A44D" w14:textId="60AD5C96" w:rsidR="00DC2B4B" w:rsidRPr="00645D92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  <w:r w:rsidRPr="00645D92">
        <w:rPr>
          <w:rFonts w:ascii="Calibri" w:hAnsi="Calibri" w:cs="Calibri"/>
          <w:sz w:val="24"/>
          <w:szCs w:val="24"/>
        </w:rPr>
        <w:t>● La détérioration volontaire des locaux</w:t>
      </w:r>
      <w:r w:rsidR="00574422">
        <w:rPr>
          <w:rFonts w:ascii="Calibri" w:hAnsi="Calibri" w:cs="Calibri"/>
          <w:sz w:val="24"/>
          <w:szCs w:val="24"/>
        </w:rPr>
        <w:t>,</w:t>
      </w:r>
      <w:r w:rsidRPr="00645D92">
        <w:rPr>
          <w:rFonts w:ascii="Calibri" w:hAnsi="Calibri" w:cs="Calibri"/>
          <w:sz w:val="24"/>
          <w:szCs w:val="24"/>
        </w:rPr>
        <w:t xml:space="preserve"> du </w:t>
      </w:r>
      <w:r w:rsidR="00574422" w:rsidRPr="00645D92">
        <w:rPr>
          <w:rFonts w:ascii="Calibri" w:hAnsi="Calibri" w:cs="Calibri"/>
          <w:sz w:val="24"/>
          <w:szCs w:val="24"/>
        </w:rPr>
        <w:t>mobilier</w:t>
      </w:r>
      <w:r w:rsidR="00574422">
        <w:rPr>
          <w:rFonts w:ascii="Calibri" w:hAnsi="Calibri" w:cs="Calibri"/>
          <w:sz w:val="24"/>
          <w:szCs w:val="24"/>
        </w:rPr>
        <w:t>,</w:t>
      </w:r>
      <w:r w:rsidR="00574422" w:rsidRPr="00645D92">
        <w:rPr>
          <w:rFonts w:ascii="Calibri" w:hAnsi="Calibri" w:cs="Calibri"/>
          <w:sz w:val="24"/>
          <w:szCs w:val="24"/>
        </w:rPr>
        <w:t xml:space="preserve"> du</w:t>
      </w:r>
      <w:r w:rsidRPr="00645D92">
        <w:rPr>
          <w:rFonts w:ascii="Calibri" w:hAnsi="Calibri" w:cs="Calibri"/>
          <w:sz w:val="24"/>
          <w:szCs w:val="24"/>
        </w:rPr>
        <w:t xml:space="preserve"> matériel ou le vol entraînera obligatoirement le remplacement </w:t>
      </w:r>
      <w:r>
        <w:rPr>
          <w:rFonts w:ascii="Calibri" w:hAnsi="Calibri" w:cs="Calibri"/>
          <w:sz w:val="24"/>
          <w:szCs w:val="24"/>
        </w:rPr>
        <w:t>de ces objets par la famille.</w:t>
      </w:r>
    </w:p>
    <w:p w14:paraId="57DFCE27" w14:textId="77777777" w:rsidR="00DC2B4B" w:rsidRPr="00645D92" w:rsidRDefault="00DC2B4B" w:rsidP="00A0579C">
      <w:pPr>
        <w:widowControl/>
        <w:jc w:val="both"/>
        <w:rPr>
          <w:rFonts w:ascii="Calibri" w:hAnsi="Calibri" w:cs="Calibri"/>
          <w:sz w:val="24"/>
          <w:szCs w:val="24"/>
        </w:rPr>
      </w:pPr>
      <w:r w:rsidRPr="00645D92">
        <w:rPr>
          <w:rFonts w:ascii="Calibri" w:hAnsi="Calibri" w:cs="Calibri"/>
          <w:sz w:val="24"/>
          <w:szCs w:val="24"/>
        </w:rPr>
        <w:t>● Nous rappelons également à l’attention des parents que leur responsabilité</w:t>
      </w:r>
      <w:r>
        <w:rPr>
          <w:rFonts w:ascii="Calibri" w:hAnsi="Calibri" w:cs="Calibri"/>
          <w:sz w:val="24"/>
          <w:szCs w:val="24"/>
        </w:rPr>
        <w:t xml:space="preserve"> civile et/ou pénale pourrait être engagée en cas de comportement inadapté de leur enfant.</w:t>
      </w:r>
    </w:p>
    <w:p w14:paraId="3FF48024" w14:textId="77777777" w:rsidR="00DC2B4B" w:rsidRPr="00645D92" w:rsidRDefault="00DC2B4B" w:rsidP="00645D92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21E4B3FB" w14:textId="7DDBB89C" w:rsidR="00DC2B4B" w:rsidRPr="00645D92" w:rsidRDefault="00DC2B4B" w:rsidP="00645D92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  <w:r w:rsidRPr="00645D92">
        <w:rPr>
          <w:rFonts w:ascii="Calibri" w:hAnsi="Calibri" w:cs="Calibri"/>
          <w:color w:val="000000"/>
          <w:sz w:val="24"/>
          <w:szCs w:val="24"/>
        </w:rPr>
        <w:t xml:space="preserve">L’organisateur se réserve le droit de refuser à un </w:t>
      </w:r>
      <w:r w:rsidR="007D30F2" w:rsidRPr="00645D92">
        <w:rPr>
          <w:rFonts w:ascii="Calibri" w:hAnsi="Calibri" w:cs="Calibri"/>
          <w:color w:val="000000"/>
          <w:sz w:val="24"/>
          <w:szCs w:val="24"/>
        </w:rPr>
        <w:t>enfant, l’accès</w:t>
      </w:r>
      <w:r w:rsidRPr="00645D92">
        <w:rPr>
          <w:rFonts w:ascii="Calibri" w:hAnsi="Calibri" w:cs="Calibri"/>
          <w:color w:val="000000"/>
          <w:sz w:val="24"/>
          <w:szCs w:val="24"/>
        </w:rPr>
        <w:t xml:space="preserve"> à certaines activités, dans le cas où son comportement mettrait en danger la sécurité morale, physique ou matérielle des autres enfants et / ou de lui-même. Ce refus serait immédiatement suivi d’un entretien du </w:t>
      </w:r>
      <w:r w:rsidRPr="000E29C8">
        <w:rPr>
          <w:rFonts w:ascii="Calibri" w:hAnsi="Calibri" w:cs="Calibri"/>
          <w:color w:val="000000"/>
          <w:sz w:val="24"/>
          <w:szCs w:val="24"/>
        </w:rPr>
        <w:t xml:space="preserve">responsable de l’accueil </w:t>
      </w:r>
      <w:r w:rsidR="00242EFD">
        <w:rPr>
          <w:rFonts w:ascii="Calibri" w:hAnsi="Calibri" w:cs="Calibri"/>
          <w:color w:val="000000"/>
          <w:sz w:val="24"/>
          <w:szCs w:val="24"/>
        </w:rPr>
        <w:t>Périscolaire</w:t>
      </w:r>
      <w:r w:rsidRPr="000E29C8">
        <w:rPr>
          <w:rFonts w:ascii="Calibri" w:hAnsi="Calibri" w:cs="Calibri"/>
          <w:color w:val="000000"/>
          <w:sz w:val="24"/>
          <w:szCs w:val="24"/>
        </w:rPr>
        <w:t xml:space="preserve"> avec les parents.</w:t>
      </w:r>
    </w:p>
    <w:p w14:paraId="5DD961EC" w14:textId="77777777" w:rsidR="00DC2B4B" w:rsidRDefault="00DC2B4B" w:rsidP="00645D92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435154C1" w14:textId="77777777" w:rsidR="006C51EF" w:rsidRPr="00E47779" w:rsidRDefault="006C51EF" w:rsidP="00645D92">
      <w:pPr>
        <w:widowControl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778E8E58" w14:textId="2EBE186D" w:rsidR="00DC2B4B" w:rsidRPr="00E47779" w:rsidRDefault="00DC2B4B" w:rsidP="00DB3EC2">
      <w:pPr>
        <w:pStyle w:val="sous-titre"/>
        <w:widowControl/>
        <w:tabs>
          <w:tab w:val="left" w:pos="1418"/>
        </w:tabs>
        <w:spacing w:before="0"/>
        <w:ind w:hanging="2268"/>
        <w:jc w:val="both"/>
        <w:rPr>
          <w:rFonts w:ascii="Calibri" w:hAnsi="Calibri" w:cs="Calibri"/>
          <w:b/>
          <w:i/>
          <w:color w:val="000000"/>
          <w:szCs w:val="24"/>
        </w:rPr>
      </w:pPr>
      <w:r>
        <w:rPr>
          <w:rFonts w:ascii="Calibri" w:hAnsi="Calibri" w:cs="Calibri"/>
          <w:b/>
          <w:i/>
          <w:color w:val="000000"/>
          <w:szCs w:val="24"/>
          <w:u w:val="single"/>
        </w:rPr>
        <w:t>ARTICLE 1</w:t>
      </w:r>
      <w:r w:rsidR="00242EFD">
        <w:rPr>
          <w:rFonts w:ascii="Calibri" w:hAnsi="Calibri" w:cs="Calibri"/>
          <w:b/>
          <w:i/>
          <w:color w:val="000000"/>
          <w:szCs w:val="24"/>
          <w:u w:val="single"/>
        </w:rPr>
        <w:t>3</w:t>
      </w:r>
      <w:r w:rsidRPr="00E47779">
        <w:rPr>
          <w:rFonts w:ascii="Calibri" w:hAnsi="Calibri" w:cs="Calibri"/>
          <w:b/>
          <w:i/>
          <w:color w:val="000000"/>
          <w:szCs w:val="24"/>
          <w:u w:val="single"/>
        </w:rPr>
        <w:t xml:space="preserve"> </w:t>
      </w:r>
      <w:r w:rsidRPr="00E47779">
        <w:rPr>
          <w:rFonts w:ascii="Calibri" w:hAnsi="Calibri" w:cs="Calibri"/>
          <w:b/>
          <w:i/>
          <w:color w:val="000000"/>
          <w:szCs w:val="24"/>
        </w:rPr>
        <w:tab/>
      </w:r>
      <w:r w:rsidRPr="00E47779">
        <w:rPr>
          <w:rFonts w:ascii="Calibri" w:hAnsi="Calibri" w:cs="Calibri"/>
          <w:i/>
          <w:color w:val="000000"/>
          <w:szCs w:val="24"/>
        </w:rPr>
        <w:t xml:space="preserve"> </w:t>
      </w:r>
      <w:r>
        <w:rPr>
          <w:rFonts w:ascii="Calibri" w:hAnsi="Calibri" w:cs="Calibri"/>
          <w:b/>
          <w:i/>
          <w:color w:val="000000"/>
          <w:szCs w:val="24"/>
        </w:rPr>
        <w:t>SANCTIONS</w:t>
      </w:r>
      <w:r w:rsidRPr="00E47779">
        <w:rPr>
          <w:rFonts w:ascii="Calibri" w:hAnsi="Calibri" w:cs="Calibri"/>
          <w:b/>
          <w:i/>
          <w:color w:val="000000"/>
          <w:szCs w:val="24"/>
        </w:rPr>
        <w:t xml:space="preserve"> </w:t>
      </w:r>
    </w:p>
    <w:p w14:paraId="32F7D096" w14:textId="77777777" w:rsidR="00DC2B4B" w:rsidRPr="00E47779" w:rsidRDefault="00DC2B4B" w:rsidP="00645D92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6809E5D4" w14:textId="26167071" w:rsidR="000E29C8" w:rsidRDefault="000E29C8" w:rsidP="000E29C8">
      <w:pPr>
        <w:widowControl/>
        <w:suppressAutoHyphens w:val="0"/>
        <w:rPr>
          <w:rFonts w:asciiTheme="minorHAnsi" w:hAnsiTheme="minorHAnsi" w:cs="Calibri"/>
          <w:sz w:val="24"/>
          <w:szCs w:val="24"/>
          <w:lang w:eastAsia="fr-FR"/>
        </w:rPr>
      </w:pPr>
      <w:r w:rsidRPr="000E29C8">
        <w:rPr>
          <w:rFonts w:asciiTheme="minorHAnsi" w:hAnsiTheme="minorHAnsi" w:cs="Calibri"/>
          <w:sz w:val="24"/>
          <w:szCs w:val="24"/>
          <w:lang w:eastAsia="fr-FR"/>
        </w:rPr>
        <w:t>L'inscription à</w:t>
      </w:r>
      <w:r w:rsidR="00242EFD">
        <w:rPr>
          <w:rFonts w:asciiTheme="minorHAnsi" w:hAnsiTheme="minorHAnsi" w:cs="Calibri"/>
          <w:sz w:val="24"/>
          <w:szCs w:val="24"/>
          <w:lang w:eastAsia="fr-FR"/>
        </w:rPr>
        <w:t xml:space="preserve"> l’Accueil </w:t>
      </w:r>
      <w:r w:rsidR="00EC7C8B">
        <w:rPr>
          <w:rFonts w:asciiTheme="minorHAnsi" w:hAnsiTheme="minorHAnsi" w:cs="Calibri"/>
          <w:sz w:val="24"/>
          <w:szCs w:val="24"/>
          <w:lang w:eastAsia="fr-FR"/>
        </w:rPr>
        <w:t xml:space="preserve">Périscolaire </w:t>
      </w:r>
      <w:r w:rsidR="00EC7C8B" w:rsidRPr="000E29C8">
        <w:rPr>
          <w:rFonts w:asciiTheme="minorHAnsi" w:hAnsiTheme="minorHAnsi" w:cs="Calibri"/>
          <w:sz w:val="24"/>
          <w:szCs w:val="24"/>
          <w:lang w:eastAsia="fr-FR"/>
        </w:rPr>
        <w:t>implique</w:t>
      </w:r>
      <w:r w:rsidRPr="000E29C8">
        <w:rPr>
          <w:rFonts w:asciiTheme="minorHAnsi" w:hAnsiTheme="minorHAnsi" w:cs="Calibri"/>
          <w:sz w:val="24"/>
          <w:szCs w:val="24"/>
          <w:lang w:eastAsia="fr-FR"/>
        </w:rPr>
        <w:t xml:space="preserve"> pour les familles l'acceptation du présent règlement et l'engagement à en respecter les différents articles, tant pour elles-mêmes que pour les enfants. La signature du dossier d’inscription acte l’approbation de </w:t>
      </w:r>
      <w:r w:rsidRPr="000E29C8">
        <w:rPr>
          <w:rFonts w:asciiTheme="minorHAnsi" w:hAnsiTheme="minorHAnsi" w:cs="Calibri"/>
          <w:sz w:val="24"/>
          <w:szCs w:val="24"/>
          <w:shd w:val="clear" w:color="auto" w:fill="FFFFFF"/>
          <w:lang w:eastAsia="fr-FR"/>
        </w:rPr>
        <w:t>celui-ci.</w:t>
      </w:r>
      <w:r w:rsidRPr="000E29C8">
        <w:rPr>
          <w:rFonts w:asciiTheme="minorHAnsi" w:hAnsiTheme="minorHAnsi" w:cs="Calibri"/>
          <w:sz w:val="24"/>
          <w:szCs w:val="24"/>
          <w:lang w:eastAsia="fr-FR"/>
        </w:rPr>
        <w:t xml:space="preserve"> </w:t>
      </w:r>
    </w:p>
    <w:p w14:paraId="2B1D4B45" w14:textId="1DF322AF" w:rsidR="00242EFD" w:rsidRPr="000E29C8" w:rsidRDefault="00242EFD" w:rsidP="000E29C8">
      <w:pPr>
        <w:widowControl/>
        <w:suppressAutoHyphens w:val="0"/>
        <w:rPr>
          <w:rFonts w:asciiTheme="minorHAnsi" w:hAnsiTheme="minorHAnsi"/>
          <w:sz w:val="24"/>
          <w:szCs w:val="24"/>
          <w:lang w:eastAsia="fr-FR"/>
        </w:rPr>
      </w:pPr>
      <w:r>
        <w:rPr>
          <w:rFonts w:asciiTheme="minorHAnsi" w:hAnsiTheme="minorHAnsi" w:cs="Calibri"/>
          <w:sz w:val="24"/>
          <w:szCs w:val="24"/>
          <w:lang w:eastAsia="fr-FR"/>
        </w:rPr>
        <w:t>En début d’année scolaire, afin d’éviter tout débordement, un règlement sera instauré avec la participation des enfants.</w:t>
      </w:r>
    </w:p>
    <w:p w14:paraId="7C8C4164" w14:textId="1280119D" w:rsidR="006513D8" w:rsidRPr="00574422" w:rsidRDefault="000E29C8" w:rsidP="00574422">
      <w:pPr>
        <w:widowControl/>
        <w:suppressAutoHyphens w:val="0"/>
        <w:rPr>
          <w:rFonts w:asciiTheme="minorHAnsi" w:hAnsiTheme="minorHAnsi"/>
          <w:sz w:val="24"/>
          <w:szCs w:val="24"/>
          <w:lang w:eastAsia="fr-FR"/>
        </w:rPr>
      </w:pPr>
      <w:r w:rsidRPr="000E29C8">
        <w:rPr>
          <w:rFonts w:asciiTheme="minorHAnsi" w:hAnsiTheme="minorHAnsi" w:cs="Calibri"/>
          <w:sz w:val="24"/>
          <w:szCs w:val="24"/>
          <w:lang w:eastAsia="fr-FR"/>
        </w:rPr>
        <w:t>Tout manquement grave aux règles entraînera l'exclusion temporaire ou définitive de l’enfant</w:t>
      </w:r>
      <w:r w:rsidR="00574422">
        <w:rPr>
          <w:rFonts w:asciiTheme="minorHAnsi" w:hAnsiTheme="minorHAnsi" w:cs="Calibri"/>
          <w:sz w:val="24"/>
          <w:szCs w:val="24"/>
          <w:lang w:eastAsia="fr-FR"/>
        </w:rPr>
        <w:t>.</w:t>
      </w:r>
    </w:p>
    <w:p w14:paraId="6EE43E31" w14:textId="77777777" w:rsidR="006513D8" w:rsidRDefault="006513D8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2F3BA69C" w14:textId="77777777" w:rsidR="00C414F7" w:rsidRDefault="00C414F7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05918F58" w14:textId="77777777" w:rsidR="007B76C1" w:rsidRDefault="007B76C1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4FA6C105" w14:textId="77777777" w:rsidR="007B76C1" w:rsidRDefault="007B76C1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1A50D008" w14:textId="77777777" w:rsidR="007B76C1" w:rsidRDefault="007B76C1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04F5C0C2" w14:textId="77777777" w:rsidR="007B76C1" w:rsidRDefault="007B76C1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E390B5E" w14:textId="77777777" w:rsidR="007B76C1" w:rsidRDefault="007B76C1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203033A7" w14:textId="77777777" w:rsidR="007B76C1" w:rsidRDefault="007B76C1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7DF28B4B" w14:textId="77777777" w:rsidR="007B76C1" w:rsidRDefault="007B76C1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59DD2CD" w14:textId="77777777" w:rsidR="007B76C1" w:rsidRDefault="007B76C1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3A287648" w14:textId="77777777" w:rsidR="007B76C1" w:rsidRDefault="007B76C1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071D64FB" w14:textId="77777777" w:rsidR="007B76C1" w:rsidRDefault="007B76C1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58E9FC6D" w14:textId="77777777" w:rsidR="007B76C1" w:rsidRDefault="007B76C1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60F255A1" w14:textId="77777777" w:rsidR="007B76C1" w:rsidRDefault="007B76C1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66C6B5E4" w14:textId="77777777" w:rsidR="007B76C1" w:rsidRDefault="007B76C1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6BB94644" w14:textId="77777777" w:rsidR="007B76C1" w:rsidRDefault="007B76C1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79440EA6" w14:textId="77777777" w:rsidR="007B76C1" w:rsidRDefault="007B76C1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494349FA" w14:textId="77777777" w:rsidR="007B76C1" w:rsidRDefault="007B76C1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14FA2F19" w14:textId="24FA0523" w:rsidR="002F0746" w:rsidRDefault="002F0746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1ED074A2" w14:textId="43CD52BD" w:rsidR="002F0746" w:rsidRDefault="002F0746" w:rsidP="002F0746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329E7858" wp14:editId="29D3F792">
                <wp:simplePos x="0" y="0"/>
                <wp:positionH relativeFrom="column">
                  <wp:posOffset>0</wp:posOffset>
                </wp:positionH>
                <wp:positionV relativeFrom="paragraph">
                  <wp:posOffset>17145</wp:posOffset>
                </wp:positionV>
                <wp:extent cx="6194425" cy="330200"/>
                <wp:effectExtent l="19050" t="19050" r="15875" b="12700"/>
                <wp:wrapNone/>
                <wp:docPr id="29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94425" cy="330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00"/>
                        </a:solidFill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5A5FD07" w14:textId="44044D15" w:rsidR="002F0746" w:rsidRPr="007B76C1" w:rsidRDefault="001153EE" w:rsidP="002F0746">
                            <w:pPr>
                              <w:jc w:val="center"/>
                              <w:rPr>
                                <w:b/>
                                <w:color w:val="F8F8F8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INFORMATIONS UTILES</w:t>
                            </w:r>
                          </w:p>
                          <w:p w14:paraId="740E031B" w14:textId="77777777" w:rsidR="001153EE" w:rsidRPr="00A43B50" w:rsidRDefault="001153EE" w:rsidP="002F0746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9E7858" id="_x0000_s1037" style="position:absolute;left:0;text-align:left;margin-left:0;margin-top:1.35pt;width:487.75pt;height:26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" fillcolor="yellow" strokeweight="2.5pt">
                <v:shadow color="#868686"/>
                <v:textbox>
                  <w:txbxContent>
                    <w:p w14:paraId="75A5FD07" w14:textId="44044D15" w:rsidR="002F0746" w:rsidRPr="007B76C1" w:rsidRDefault="001153EE" w:rsidP="002F0746">
                      <w:pPr>
                        <w:jc w:val="center"/>
                        <w:rPr>
                          <w:b/>
                          <w:color w:val="F8F8F8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>INFORMATIONS UTILES</w:t>
                      </w:r>
                    </w:p>
                    <w:p w14:paraId="740E031B" w14:textId="77777777" w:rsidR="001153EE" w:rsidRPr="00A43B50" w:rsidRDefault="001153EE" w:rsidP="002F0746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9B8312E" w14:textId="19D37178" w:rsidR="007F3E18" w:rsidRDefault="007F3E18" w:rsidP="001153EE"/>
    <w:p w14:paraId="6FB18AD6" w14:textId="11D7A57E" w:rsidR="007F3E18" w:rsidRDefault="007F3E18" w:rsidP="001153EE"/>
    <w:p w14:paraId="63C2BAAA" w14:textId="74B9FF0D" w:rsidR="007F3E18" w:rsidRPr="001153EE" w:rsidRDefault="007F3E18" w:rsidP="001153EE"/>
    <w:p w14:paraId="7EDA88BD" w14:textId="35291328" w:rsidR="007F3E18" w:rsidRDefault="002C6E09" w:rsidP="001153EE">
      <w:pPr>
        <w:rPr>
          <w:rFonts w:ascii="Calibri" w:hAnsi="Calibri" w:cs="Calibri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6B8D4523" wp14:editId="49564743">
                <wp:simplePos x="0" y="0"/>
                <wp:positionH relativeFrom="column">
                  <wp:posOffset>-381635</wp:posOffset>
                </wp:positionH>
                <wp:positionV relativeFrom="paragraph">
                  <wp:posOffset>101600</wp:posOffset>
                </wp:positionV>
                <wp:extent cx="3067050" cy="3448050"/>
                <wp:effectExtent l="19050" t="19050" r="38100" b="457200"/>
                <wp:wrapNone/>
                <wp:docPr id="51706276" name="Bulle narrative : rond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7050" cy="3448050"/>
                        </a:xfrm>
                        <a:prstGeom prst="wedgeEllipseCallout">
                          <a:avLst/>
                        </a:prstGeom>
                        <a:solidFill>
                          <a:srgbClr val="30BFDC"/>
                        </a:solidFill>
                        <a:ln w="25400" cap="flat" cmpd="sng" algn="ctr">
                          <a:solidFill>
                            <a:srgbClr val="4F81BD">
                              <a:shade val="15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9E05203" w14:textId="77777777" w:rsidR="002C6E09" w:rsidRDefault="002C6E09" w:rsidP="002C6E0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25081">
                              <w:rPr>
                                <w:b/>
                                <w:bCs/>
                                <w:u w:val="single"/>
                              </w:rPr>
                              <w:t>MAIRIE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 : </w:t>
                            </w:r>
                          </w:p>
                          <w:p w14:paraId="1DB7058C" w14:textId="77777777" w:rsidR="002C6E09" w:rsidRPr="00425081" w:rsidRDefault="002C6E09" w:rsidP="002C6E0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115C9824" w14:textId="77777777" w:rsidR="002C6E09" w:rsidRPr="00425081" w:rsidRDefault="002C6E09" w:rsidP="002C6E09">
                            <w:pPr>
                              <w:tabs>
                                <w:tab w:val="left" w:pos="2745"/>
                              </w:tabs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425081"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>Tel : 0321553856</w:t>
                            </w:r>
                          </w:p>
                          <w:p w14:paraId="28454D1C" w14:textId="77777777" w:rsidR="002C6E09" w:rsidRPr="00425081" w:rsidRDefault="002C6E09" w:rsidP="002C6E09">
                            <w:pPr>
                              <w:tabs>
                                <w:tab w:val="left" w:pos="2745"/>
                              </w:tabs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425081"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>Site : roeux62.fr</w:t>
                            </w:r>
                          </w:p>
                          <w:p w14:paraId="05ABEF36" w14:textId="77777777" w:rsidR="002C6E09" w:rsidRPr="00425081" w:rsidRDefault="002C6E09" w:rsidP="002C6E09">
                            <w:pPr>
                              <w:tabs>
                                <w:tab w:val="left" w:pos="2745"/>
                              </w:tabs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425081"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 xml:space="preserve">Mail : </w:t>
                            </w:r>
                            <w:hyperlink r:id="rId27" w:history="1">
                              <w:r w:rsidRPr="00425081">
                                <w:rPr>
                                  <w:rStyle w:val="Lienhypertexte"/>
                                  <w:rFonts w:asciiTheme="minorHAnsi" w:hAnsiTheme="minorHAnsi" w:cstheme="minorHAnsi"/>
                                  <w:b/>
                                  <w:bCs/>
                                </w:rPr>
                                <w:t>mairie@roeux62.fr</w:t>
                              </w:r>
                            </w:hyperlink>
                          </w:p>
                          <w:p w14:paraId="30049B66" w14:textId="77777777" w:rsidR="002C6E09" w:rsidRPr="00425081" w:rsidRDefault="002C6E09" w:rsidP="002C6E09">
                            <w:pPr>
                              <w:tabs>
                                <w:tab w:val="left" w:pos="2745"/>
                              </w:tabs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</w:p>
                          <w:p w14:paraId="3BCA550C" w14:textId="77777777" w:rsidR="002C6E09" w:rsidRPr="00425081" w:rsidRDefault="002C6E09" w:rsidP="002C6E09">
                            <w:pPr>
                              <w:tabs>
                                <w:tab w:val="left" w:pos="2745"/>
                              </w:tabs>
                              <w:rPr>
                                <w:rFonts w:asciiTheme="minorHAnsi" w:hAnsiTheme="minorHAnsi" w:cstheme="minorHAnsi"/>
                                <w:b/>
                                <w:bCs/>
                                <w:u w:val="single"/>
                              </w:rPr>
                            </w:pPr>
                            <w:r w:rsidRPr="00425081">
                              <w:rPr>
                                <w:rFonts w:asciiTheme="minorHAnsi" w:hAnsiTheme="minorHAnsi" w:cstheme="minorHAnsi"/>
                                <w:b/>
                                <w:bCs/>
                                <w:u w:val="single"/>
                              </w:rPr>
                              <w:t>Horaires d’ouvertures au public :</w:t>
                            </w:r>
                          </w:p>
                          <w:p w14:paraId="5C2D81A7" w14:textId="77777777" w:rsidR="002C6E09" w:rsidRPr="00425081" w:rsidRDefault="002C6E09" w:rsidP="002C6E09">
                            <w:pPr>
                              <w:tabs>
                                <w:tab w:val="left" w:pos="2745"/>
                              </w:tabs>
                              <w:rPr>
                                <w:rFonts w:asciiTheme="minorHAnsi" w:hAnsiTheme="minorHAnsi" w:cstheme="minorHAnsi"/>
                                <w:b/>
                                <w:bCs/>
                                <w:u w:val="single"/>
                              </w:rPr>
                            </w:pPr>
                          </w:p>
                          <w:p w14:paraId="58D3CAC5" w14:textId="77777777" w:rsidR="002C6E09" w:rsidRPr="00425081" w:rsidRDefault="002C6E09" w:rsidP="002C6E09">
                            <w:pPr>
                              <w:tabs>
                                <w:tab w:val="left" w:pos="2745"/>
                              </w:tabs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425081"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>Lundi, mardi, jeudi : de 14h à 17h00</w:t>
                            </w:r>
                          </w:p>
                          <w:p w14:paraId="5016BF02" w14:textId="77777777" w:rsidR="002C6E09" w:rsidRPr="00425081" w:rsidRDefault="002C6E09" w:rsidP="002C6E09">
                            <w:pPr>
                              <w:tabs>
                                <w:tab w:val="left" w:pos="2745"/>
                              </w:tabs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425081"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>Vendredi : de 9h à 12h00 et de 14h à</w:t>
                            </w:r>
                          </w:p>
                          <w:p w14:paraId="13AA8898" w14:textId="77777777" w:rsidR="002C6E09" w:rsidRPr="00425081" w:rsidRDefault="002C6E09" w:rsidP="002C6E09">
                            <w:pPr>
                              <w:tabs>
                                <w:tab w:val="left" w:pos="2745"/>
                              </w:tabs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425081"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>17h00</w:t>
                            </w:r>
                          </w:p>
                          <w:p w14:paraId="1046F308" w14:textId="77777777" w:rsidR="002C6E09" w:rsidRPr="00425081" w:rsidRDefault="002C6E09" w:rsidP="002C6E09">
                            <w:pPr>
                              <w:tabs>
                                <w:tab w:val="left" w:pos="2745"/>
                              </w:tabs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425081"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0CE63C25" w14:textId="77777777" w:rsidR="002C6E09" w:rsidRPr="00425081" w:rsidRDefault="002C6E09" w:rsidP="002C6E09">
                            <w:pPr>
                              <w:tabs>
                                <w:tab w:val="left" w:pos="2745"/>
                              </w:tabs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425081"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>Mercredi : De 9h00 à 12h00</w:t>
                            </w:r>
                          </w:p>
                          <w:p w14:paraId="779E20CB" w14:textId="77777777" w:rsidR="002C6E09" w:rsidRPr="00425081" w:rsidRDefault="002C6E09" w:rsidP="002C6E0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8D4523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Bulle narrative : ronde 11" o:spid="_x0000_s1038" type="#_x0000_t63" style="position:absolute;margin-left:-30.05pt;margin-top:8pt;width:241.5pt;height:271.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" adj="6300,24300" fillcolor="#30bfdc" strokecolor="#1c334e" strokeweight="2pt">
                <v:textbox>
                  <w:txbxContent>
                    <w:p w14:paraId="29E05203" w14:textId="77777777" w:rsidR="002C6E09" w:rsidRDefault="002C6E09" w:rsidP="002C6E09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425081">
                        <w:rPr>
                          <w:b/>
                          <w:bCs/>
                          <w:u w:val="single"/>
                        </w:rPr>
                        <w:t>MAIRIE</w:t>
                      </w:r>
                      <w:r>
                        <w:rPr>
                          <w:b/>
                          <w:bCs/>
                        </w:rPr>
                        <w:t xml:space="preserve"> : </w:t>
                      </w:r>
                    </w:p>
                    <w:p w14:paraId="1DB7058C" w14:textId="77777777" w:rsidR="002C6E09" w:rsidRPr="00425081" w:rsidRDefault="002C6E09" w:rsidP="002C6E09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115C9824" w14:textId="77777777" w:rsidR="002C6E09" w:rsidRPr="00425081" w:rsidRDefault="002C6E09" w:rsidP="002C6E09">
                      <w:pPr>
                        <w:tabs>
                          <w:tab w:val="left" w:pos="2745"/>
                        </w:tabs>
                        <w:rPr>
                          <w:rFonts w:asciiTheme="minorHAnsi" w:hAnsiTheme="minorHAnsi" w:cstheme="minorHAnsi"/>
                          <w:b/>
                          <w:bCs/>
                        </w:rPr>
                      </w:pPr>
                      <w:r w:rsidRPr="00425081">
                        <w:rPr>
                          <w:rFonts w:asciiTheme="minorHAnsi" w:hAnsiTheme="minorHAnsi" w:cstheme="minorHAnsi"/>
                          <w:b/>
                          <w:bCs/>
                        </w:rPr>
                        <w:t>Tel : 0321553856</w:t>
                      </w:r>
                    </w:p>
                    <w:p w14:paraId="28454D1C" w14:textId="77777777" w:rsidR="002C6E09" w:rsidRPr="00425081" w:rsidRDefault="002C6E09" w:rsidP="002C6E09">
                      <w:pPr>
                        <w:tabs>
                          <w:tab w:val="left" w:pos="2745"/>
                        </w:tabs>
                        <w:rPr>
                          <w:rFonts w:asciiTheme="minorHAnsi" w:hAnsiTheme="minorHAnsi" w:cstheme="minorHAnsi"/>
                          <w:b/>
                          <w:bCs/>
                        </w:rPr>
                      </w:pPr>
                      <w:r w:rsidRPr="00425081">
                        <w:rPr>
                          <w:rFonts w:asciiTheme="minorHAnsi" w:hAnsiTheme="minorHAnsi" w:cstheme="minorHAnsi"/>
                          <w:b/>
                          <w:bCs/>
                        </w:rPr>
                        <w:t>Site : roeux62.fr</w:t>
                      </w:r>
                    </w:p>
                    <w:p w14:paraId="05ABEF36" w14:textId="77777777" w:rsidR="002C6E09" w:rsidRPr="00425081" w:rsidRDefault="002C6E09" w:rsidP="002C6E09">
                      <w:pPr>
                        <w:tabs>
                          <w:tab w:val="left" w:pos="2745"/>
                        </w:tabs>
                        <w:rPr>
                          <w:rFonts w:asciiTheme="minorHAnsi" w:hAnsiTheme="minorHAnsi" w:cstheme="minorHAnsi"/>
                          <w:b/>
                          <w:bCs/>
                        </w:rPr>
                      </w:pPr>
                      <w:r w:rsidRPr="00425081">
                        <w:rPr>
                          <w:rFonts w:asciiTheme="minorHAnsi" w:hAnsiTheme="minorHAnsi" w:cstheme="minorHAnsi"/>
                          <w:b/>
                          <w:bCs/>
                        </w:rPr>
                        <w:t xml:space="preserve">Mail : </w:t>
                      </w:r>
                      <w:hyperlink r:id="rId28" w:history="1">
                        <w:r w:rsidRPr="00425081">
                          <w:rPr>
                            <w:rStyle w:val="Lienhypertexte"/>
                            <w:rFonts w:asciiTheme="minorHAnsi" w:hAnsiTheme="minorHAnsi" w:cstheme="minorHAnsi"/>
                            <w:b/>
                            <w:bCs/>
                          </w:rPr>
                          <w:t>mairie@roeux62.fr</w:t>
                        </w:r>
                      </w:hyperlink>
                    </w:p>
                    <w:p w14:paraId="30049B66" w14:textId="77777777" w:rsidR="002C6E09" w:rsidRPr="00425081" w:rsidRDefault="002C6E09" w:rsidP="002C6E09">
                      <w:pPr>
                        <w:tabs>
                          <w:tab w:val="left" w:pos="2745"/>
                        </w:tabs>
                        <w:rPr>
                          <w:rFonts w:asciiTheme="minorHAnsi" w:hAnsiTheme="minorHAnsi" w:cstheme="minorHAnsi"/>
                          <w:b/>
                          <w:bCs/>
                        </w:rPr>
                      </w:pPr>
                    </w:p>
                    <w:p w14:paraId="3BCA550C" w14:textId="77777777" w:rsidR="002C6E09" w:rsidRPr="00425081" w:rsidRDefault="002C6E09" w:rsidP="002C6E09">
                      <w:pPr>
                        <w:tabs>
                          <w:tab w:val="left" w:pos="2745"/>
                        </w:tabs>
                        <w:rPr>
                          <w:rFonts w:asciiTheme="minorHAnsi" w:hAnsiTheme="minorHAnsi" w:cstheme="minorHAnsi"/>
                          <w:b/>
                          <w:bCs/>
                          <w:u w:val="single"/>
                        </w:rPr>
                      </w:pPr>
                      <w:r w:rsidRPr="00425081">
                        <w:rPr>
                          <w:rFonts w:asciiTheme="minorHAnsi" w:hAnsiTheme="minorHAnsi" w:cstheme="minorHAnsi"/>
                          <w:b/>
                          <w:bCs/>
                          <w:u w:val="single"/>
                        </w:rPr>
                        <w:t>Horaires d’ouvertures au public :</w:t>
                      </w:r>
                    </w:p>
                    <w:p w14:paraId="5C2D81A7" w14:textId="77777777" w:rsidR="002C6E09" w:rsidRPr="00425081" w:rsidRDefault="002C6E09" w:rsidP="002C6E09">
                      <w:pPr>
                        <w:tabs>
                          <w:tab w:val="left" w:pos="2745"/>
                        </w:tabs>
                        <w:rPr>
                          <w:rFonts w:asciiTheme="minorHAnsi" w:hAnsiTheme="minorHAnsi" w:cstheme="minorHAnsi"/>
                          <w:b/>
                          <w:bCs/>
                          <w:u w:val="single"/>
                        </w:rPr>
                      </w:pPr>
                    </w:p>
                    <w:p w14:paraId="58D3CAC5" w14:textId="77777777" w:rsidR="002C6E09" w:rsidRPr="00425081" w:rsidRDefault="002C6E09" w:rsidP="002C6E09">
                      <w:pPr>
                        <w:tabs>
                          <w:tab w:val="left" w:pos="2745"/>
                        </w:tabs>
                        <w:rPr>
                          <w:rFonts w:asciiTheme="minorHAnsi" w:hAnsiTheme="minorHAnsi" w:cstheme="minorHAnsi"/>
                          <w:b/>
                          <w:bCs/>
                        </w:rPr>
                      </w:pPr>
                      <w:r w:rsidRPr="00425081">
                        <w:rPr>
                          <w:rFonts w:asciiTheme="minorHAnsi" w:hAnsiTheme="minorHAnsi" w:cstheme="minorHAnsi"/>
                          <w:b/>
                          <w:bCs/>
                        </w:rPr>
                        <w:t>Lundi, mardi, jeudi : de 14h à 17h00</w:t>
                      </w:r>
                    </w:p>
                    <w:p w14:paraId="5016BF02" w14:textId="77777777" w:rsidR="002C6E09" w:rsidRPr="00425081" w:rsidRDefault="002C6E09" w:rsidP="002C6E09">
                      <w:pPr>
                        <w:tabs>
                          <w:tab w:val="left" w:pos="2745"/>
                        </w:tabs>
                        <w:rPr>
                          <w:rFonts w:asciiTheme="minorHAnsi" w:hAnsiTheme="minorHAnsi" w:cstheme="minorHAnsi"/>
                          <w:b/>
                          <w:bCs/>
                        </w:rPr>
                      </w:pPr>
                      <w:r w:rsidRPr="00425081">
                        <w:rPr>
                          <w:rFonts w:asciiTheme="minorHAnsi" w:hAnsiTheme="minorHAnsi" w:cstheme="minorHAnsi"/>
                          <w:b/>
                          <w:bCs/>
                        </w:rPr>
                        <w:t>Vendredi : de 9h à 12h00 et de 14h à</w:t>
                      </w:r>
                    </w:p>
                    <w:p w14:paraId="13AA8898" w14:textId="77777777" w:rsidR="002C6E09" w:rsidRPr="00425081" w:rsidRDefault="002C6E09" w:rsidP="002C6E09">
                      <w:pPr>
                        <w:tabs>
                          <w:tab w:val="left" w:pos="2745"/>
                        </w:tabs>
                        <w:rPr>
                          <w:rFonts w:asciiTheme="minorHAnsi" w:hAnsiTheme="minorHAnsi" w:cstheme="minorHAnsi"/>
                          <w:b/>
                          <w:bCs/>
                        </w:rPr>
                      </w:pPr>
                      <w:r w:rsidRPr="00425081">
                        <w:rPr>
                          <w:rFonts w:asciiTheme="minorHAnsi" w:hAnsiTheme="minorHAnsi" w:cstheme="minorHAnsi"/>
                          <w:b/>
                          <w:bCs/>
                        </w:rPr>
                        <w:t>17h00</w:t>
                      </w:r>
                    </w:p>
                    <w:p w14:paraId="1046F308" w14:textId="77777777" w:rsidR="002C6E09" w:rsidRPr="00425081" w:rsidRDefault="002C6E09" w:rsidP="002C6E09">
                      <w:pPr>
                        <w:tabs>
                          <w:tab w:val="left" w:pos="2745"/>
                        </w:tabs>
                        <w:rPr>
                          <w:rFonts w:asciiTheme="minorHAnsi" w:hAnsiTheme="minorHAnsi" w:cstheme="minorHAnsi"/>
                          <w:b/>
                          <w:bCs/>
                        </w:rPr>
                      </w:pPr>
                      <w:r w:rsidRPr="00425081">
                        <w:rPr>
                          <w:rFonts w:asciiTheme="minorHAnsi" w:hAnsiTheme="minorHAnsi" w:cstheme="minorHAnsi"/>
                          <w:b/>
                          <w:bCs/>
                        </w:rPr>
                        <w:t xml:space="preserve"> </w:t>
                      </w:r>
                    </w:p>
                    <w:p w14:paraId="0CE63C25" w14:textId="77777777" w:rsidR="002C6E09" w:rsidRPr="00425081" w:rsidRDefault="002C6E09" w:rsidP="002C6E09">
                      <w:pPr>
                        <w:tabs>
                          <w:tab w:val="left" w:pos="2745"/>
                        </w:tabs>
                        <w:rPr>
                          <w:rFonts w:asciiTheme="minorHAnsi" w:hAnsiTheme="minorHAnsi" w:cstheme="minorHAnsi"/>
                          <w:b/>
                          <w:bCs/>
                        </w:rPr>
                      </w:pPr>
                      <w:r w:rsidRPr="00425081">
                        <w:rPr>
                          <w:rFonts w:asciiTheme="minorHAnsi" w:hAnsiTheme="minorHAnsi" w:cstheme="minorHAnsi"/>
                          <w:b/>
                          <w:bCs/>
                        </w:rPr>
                        <w:t>Mercredi : De 9h00 à 12h00</w:t>
                      </w:r>
                    </w:p>
                    <w:p w14:paraId="779E20CB" w14:textId="77777777" w:rsidR="002C6E09" w:rsidRPr="00425081" w:rsidRDefault="002C6E09" w:rsidP="002C6E09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372AECA3" wp14:editId="43635EA3">
                <wp:simplePos x="0" y="0"/>
                <wp:positionH relativeFrom="margin">
                  <wp:posOffset>3047365</wp:posOffset>
                </wp:positionH>
                <wp:positionV relativeFrom="paragraph">
                  <wp:posOffset>158751</wp:posOffset>
                </wp:positionV>
                <wp:extent cx="3171825" cy="3429000"/>
                <wp:effectExtent l="19050" t="19050" r="47625" b="457200"/>
                <wp:wrapNone/>
                <wp:docPr id="1923511225" name="Bulle narrative : rond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1825" cy="3429000"/>
                        </a:xfrm>
                        <a:prstGeom prst="wedgeEllipseCallout">
                          <a:avLst/>
                        </a:prstGeom>
                        <a:solidFill>
                          <a:srgbClr val="0EF8FE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E754CE" w14:textId="77777777" w:rsidR="00425081" w:rsidRPr="00425081" w:rsidRDefault="00425081" w:rsidP="00425081">
                            <w:pPr>
                              <w:tabs>
                                <w:tab w:val="left" w:pos="2745"/>
                              </w:tabs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42508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u w:val="single"/>
                              </w:rPr>
                              <w:t>SERVICE PERISCOLAIRE</w:t>
                            </w:r>
                            <w:r w:rsidRPr="0042508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  <w:t> :</w:t>
                            </w:r>
                          </w:p>
                          <w:p w14:paraId="195AF975" w14:textId="77777777" w:rsidR="00425081" w:rsidRPr="00425081" w:rsidRDefault="00425081" w:rsidP="00425081">
                            <w:pPr>
                              <w:tabs>
                                <w:tab w:val="left" w:pos="2745"/>
                              </w:tabs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02592F6E" w14:textId="50AD09BA" w:rsidR="00425081" w:rsidRPr="00425081" w:rsidRDefault="00425081" w:rsidP="00425081">
                            <w:pPr>
                              <w:tabs>
                                <w:tab w:val="left" w:pos="2745"/>
                              </w:tabs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42508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  <w:t>Espace gavroche : 0321730946</w:t>
                            </w:r>
                          </w:p>
                          <w:p w14:paraId="327D3194" w14:textId="77777777" w:rsidR="00425081" w:rsidRPr="00425081" w:rsidRDefault="00425081" w:rsidP="00425081">
                            <w:pPr>
                              <w:tabs>
                                <w:tab w:val="left" w:pos="2745"/>
                              </w:tabs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07E3D177" w14:textId="77777777" w:rsidR="00425081" w:rsidRPr="00425081" w:rsidRDefault="00425081" w:rsidP="00425081">
                            <w:pPr>
                              <w:tabs>
                                <w:tab w:val="left" w:pos="2745"/>
                              </w:tabs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49E76C6A" w14:textId="77777777" w:rsidR="00425081" w:rsidRPr="00425081" w:rsidRDefault="00425081" w:rsidP="00425081">
                            <w:pPr>
                              <w:tabs>
                                <w:tab w:val="left" w:pos="2745"/>
                              </w:tabs>
                              <w:rPr>
                                <w:rStyle w:val="Lienhypertexte"/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42508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u w:val="single"/>
                              </w:rPr>
                              <w:t>Mail</w:t>
                            </w:r>
                            <w:r w:rsidRPr="0042508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  <w:t xml:space="preserve"> : </w:t>
                            </w:r>
                            <w:hyperlink r:id="rId29" w:history="1">
                              <w:r w:rsidRPr="00425081">
                                <w:rPr>
                                  <w:rStyle w:val="Lienhypertexte"/>
                                  <w:rFonts w:asciiTheme="minorHAnsi" w:hAnsiTheme="minorHAnsi" w:cstheme="minorHAnsi"/>
                                  <w:b/>
                                  <w:bCs/>
                                </w:rPr>
                                <w:t>mairieroeux62@outlook.fr</w:t>
                              </w:r>
                            </w:hyperlink>
                            <w:r w:rsidRPr="00425081">
                              <w:rPr>
                                <w:rStyle w:val="Lienhypertexte"/>
                                <w:rFonts w:asciiTheme="minorHAnsi" w:hAnsiTheme="minorHAnsi" w:cstheme="minorHAnsi"/>
                                <w:b/>
                                <w:bCs/>
                                <w:color w:val="0066FF"/>
                              </w:rPr>
                              <w:t xml:space="preserve"> </w:t>
                            </w:r>
                          </w:p>
                          <w:p w14:paraId="4E370276" w14:textId="1BAFAE57" w:rsidR="00425081" w:rsidRPr="00425081" w:rsidRDefault="00425081" w:rsidP="00425081">
                            <w:pPr>
                              <w:tabs>
                                <w:tab w:val="left" w:pos="2745"/>
                              </w:tabs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  <w:proofErr w:type="gramStart"/>
                            <w:r w:rsidRPr="0042508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  <w:t>Ou</w:t>
                            </w:r>
                            <w:proofErr w:type="gramEnd"/>
                          </w:p>
                          <w:p w14:paraId="2F664E8C" w14:textId="77777777" w:rsidR="00425081" w:rsidRPr="00425081" w:rsidRDefault="00425081" w:rsidP="00425081">
                            <w:pPr>
                              <w:tabs>
                                <w:tab w:val="left" w:pos="2745"/>
                              </w:tabs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02E016FF" w14:textId="77777777" w:rsidR="00425081" w:rsidRPr="00425081" w:rsidRDefault="00425081" w:rsidP="00425081">
                            <w:pPr>
                              <w:tabs>
                                <w:tab w:val="left" w:pos="2745"/>
                              </w:tabs>
                              <w:rPr>
                                <w:b/>
                                <w:bCs/>
                                <w:color w:val="0000FF"/>
                                <w:u w:val="single"/>
                              </w:rPr>
                            </w:pPr>
                            <w:r w:rsidRPr="0042508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FF"/>
                                <w:u w:val="single"/>
                              </w:rPr>
                              <w:t>Service jeunesseroeux@gmail.com</w:t>
                            </w:r>
                            <w:r w:rsidRPr="00425081">
                              <w:rPr>
                                <w:b/>
                                <w:bCs/>
                                <w:color w:val="0000FF"/>
                                <w:u w:val="single"/>
                              </w:rPr>
                              <w:t xml:space="preserve"> </w:t>
                            </w:r>
                          </w:p>
                          <w:p w14:paraId="69DEE8B6" w14:textId="194AB6C6" w:rsidR="00425081" w:rsidRPr="00425081" w:rsidRDefault="00425081" w:rsidP="00425081">
                            <w:pPr>
                              <w:tabs>
                                <w:tab w:val="left" w:pos="2745"/>
                              </w:tabs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proofErr w:type="gramStart"/>
                            <w:r w:rsidRPr="00425081">
                              <w:rPr>
                                <w:b/>
                                <w:bCs/>
                                <w:color w:val="000000" w:themeColor="text1"/>
                              </w:rPr>
                              <w:t>Ou</w:t>
                            </w:r>
                            <w:proofErr w:type="gramEnd"/>
                          </w:p>
                          <w:p w14:paraId="2792712D" w14:textId="77777777" w:rsidR="00425081" w:rsidRPr="00425081" w:rsidRDefault="00425081" w:rsidP="00425081">
                            <w:pPr>
                              <w:tabs>
                                <w:tab w:val="left" w:pos="2745"/>
                              </w:tabs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380C9AC6" w14:textId="77777777" w:rsidR="00425081" w:rsidRPr="00425081" w:rsidRDefault="00425081" w:rsidP="00425081">
                            <w:pPr>
                              <w:tabs>
                                <w:tab w:val="left" w:pos="2745"/>
                              </w:tabs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FF"/>
                              </w:rPr>
                            </w:pPr>
                            <w:r w:rsidRPr="00425081">
                              <w:rPr>
                                <w:b/>
                                <w:bCs/>
                                <w:color w:val="0000FF"/>
                              </w:rPr>
                              <w:t>0743366192</w:t>
                            </w:r>
                          </w:p>
                          <w:p w14:paraId="569A6616" w14:textId="77777777" w:rsidR="00425081" w:rsidRPr="00425081" w:rsidRDefault="00425081" w:rsidP="00425081">
                            <w:pPr>
                              <w:tabs>
                                <w:tab w:val="left" w:pos="2745"/>
                              </w:tabs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</w:p>
                          <w:p w14:paraId="7BC30564" w14:textId="7C4B30C1" w:rsidR="00425081" w:rsidRPr="00425081" w:rsidRDefault="00425081" w:rsidP="0042508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42508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</w:rPr>
                              <w:t>Auprès de Mme Pieron Karine ou Melle Corbier Claire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AECA3" id="Bulle narrative : ronde 12" o:spid="_x0000_s1039" type="#_x0000_t63" style="position:absolute;margin-left:239.95pt;margin-top:12.5pt;width:249.75pt;height:270pt;z-index:251679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" adj="6300,24300" fillcolor="#0ef8fe" strokecolor="#0a121c [484]" strokeweight="2pt">
                <v:textbox>
                  <w:txbxContent>
                    <w:p w14:paraId="07E754CE" w14:textId="77777777" w:rsidR="00425081" w:rsidRPr="00425081" w:rsidRDefault="00425081" w:rsidP="00425081">
                      <w:pPr>
                        <w:tabs>
                          <w:tab w:val="left" w:pos="2745"/>
                        </w:tabs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  <w:r w:rsidRPr="00425081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u w:val="single"/>
                        </w:rPr>
                        <w:t>SERVICE PERISCOLAIRE</w:t>
                      </w:r>
                      <w:r w:rsidRPr="00425081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  <w:t> :</w:t>
                      </w:r>
                    </w:p>
                    <w:p w14:paraId="195AF975" w14:textId="77777777" w:rsidR="00425081" w:rsidRPr="00425081" w:rsidRDefault="00425081" w:rsidP="00425081">
                      <w:pPr>
                        <w:tabs>
                          <w:tab w:val="left" w:pos="2745"/>
                        </w:tabs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02592F6E" w14:textId="50AD09BA" w:rsidR="00425081" w:rsidRPr="00425081" w:rsidRDefault="00425081" w:rsidP="00425081">
                      <w:pPr>
                        <w:tabs>
                          <w:tab w:val="left" w:pos="2745"/>
                        </w:tabs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  <w:r w:rsidRPr="00425081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  <w:t>Espace gavroche : 0321730946</w:t>
                      </w:r>
                    </w:p>
                    <w:p w14:paraId="327D3194" w14:textId="77777777" w:rsidR="00425081" w:rsidRPr="00425081" w:rsidRDefault="00425081" w:rsidP="00425081">
                      <w:pPr>
                        <w:tabs>
                          <w:tab w:val="left" w:pos="2745"/>
                        </w:tabs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07E3D177" w14:textId="77777777" w:rsidR="00425081" w:rsidRPr="00425081" w:rsidRDefault="00425081" w:rsidP="00425081">
                      <w:pPr>
                        <w:tabs>
                          <w:tab w:val="left" w:pos="2745"/>
                        </w:tabs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49E76C6A" w14:textId="77777777" w:rsidR="00425081" w:rsidRPr="00425081" w:rsidRDefault="00425081" w:rsidP="00425081">
                      <w:pPr>
                        <w:tabs>
                          <w:tab w:val="left" w:pos="2745"/>
                        </w:tabs>
                        <w:rPr>
                          <w:rStyle w:val="Lienhypertexte"/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  <w:r w:rsidRPr="00425081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u w:val="single"/>
                        </w:rPr>
                        <w:t>Mail</w:t>
                      </w:r>
                      <w:r w:rsidRPr="00425081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  <w:t xml:space="preserve"> : </w:t>
                      </w:r>
                      <w:hyperlink r:id="rId30" w:history="1">
                        <w:r w:rsidRPr="00425081">
                          <w:rPr>
                            <w:rStyle w:val="Lienhypertexte"/>
                            <w:rFonts w:asciiTheme="minorHAnsi" w:hAnsiTheme="minorHAnsi" w:cstheme="minorHAnsi"/>
                            <w:b/>
                            <w:bCs/>
                          </w:rPr>
                          <w:t>mairieroeux62@outlook.fr</w:t>
                        </w:r>
                      </w:hyperlink>
                      <w:r w:rsidRPr="00425081">
                        <w:rPr>
                          <w:rStyle w:val="Lienhypertexte"/>
                          <w:rFonts w:asciiTheme="minorHAnsi" w:hAnsiTheme="minorHAnsi" w:cstheme="minorHAnsi"/>
                          <w:b/>
                          <w:bCs/>
                          <w:color w:val="0066FF"/>
                        </w:rPr>
                        <w:t xml:space="preserve"> </w:t>
                      </w:r>
                    </w:p>
                    <w:p w14:paraId="4E370276" w14:textId="1BAFAE57" w:rsidR="00425081" w:rsidRPr="00425081" w:rsidRDefault="00425081" w:rsidP="00425081">
                      <w:pPr>
                        <w:tabs>
                          <w:tab w:val="left" w:pos="2745"/>
                        </w:tabs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  <w:proofErr w:type="gramStart"/>
                      <w:r w:rsidRPr="00425081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  <w:t>Ou</w:t>
                      </w:r>
                      <w:proofErr w:type="gramEnd"/>
                    </w:p>
                    <w:p w14:paraId="2F664E8C" w14:textId="77777777" w:rsidR="00425081" w:rsidRPr="00425081" w:rsidRDefault="00425081" w:rsidP="00425081">
                      <w:pPr>
                        <w:tabs>
                          <w:tab w:val="left" w:pos="2745"/>
                        </w:tabs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02E016FF" w14:textId="77777777" w:rsidR="00425081" w:rsidRPr="00425081" w:rsidRDefault="00425081" w:rsidP="00425081">
                      <w:pPr>
                        <w:tabs>
                          <w:tab w:val="left" w:pos="2745"/>
                        </w:tabs>
                        <w:rPr>
                          <w:b/>
                          <w:bCs/>
                          <w:color w:val="0000FF"/>
                          <w:u w:val="single"/>
                        </w:rPr>
                      </w:pPr>
                      <w:r w:rsidRPr="00425081">
                        <w:rPr>
                          <w:rFonts w:asciiTheme="minorHAnsi" w:hAnsiTheme="minorHAnsi" w:cstheme="minorHAnsi"/>
                          <w:b/>
                          <w:bCs/>
                          <w:color w:val="0000FF"/>
                          <w:u w:val="single"/>
                        </w:rPr>
                        <w:t>Service jeunesseroeux@gmail.com</w:t>
                      </w:r>
                      <w:r w:rsidRPr="00425081">
                        <w:rPr>
                          <w:b/>
                          <w:bCs/>
                          <w:color w:val="0000FF"/>
                          <w:u w:val="single"/>
                        </w:rPr>
                        <w:t xml:space="preserve"> </w:t>
                      </w:r>
                    </w:p>
                    <w:p w14:paraId="69DEE8B6" w14:textId="194AB6C6" w:rsidR="00425081" w:rsidRPr="00425081" w:rsidRDefault="00425081" w:rsidP="00425081">
                      <w:pPr>
                        <w:tabs>
                          <w:tab w:val="left" w:pos="2745"/>
                        </w:tabs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proofErr w:type="gramStart"/>
                      <w:r w:rsidRPr="00425081">
                        <w:rPr>
                          <w:b/>
                          <w:bCs/>
                          <w:color w:val="000000" w:themeColor="text1"/>
                        </w:rPr>
                        <w:t>Ou</w:t>
                      </w:r>
                      <w:proofErr w:type="gramEnd"/>
                    </w:p>
                    <w:p w14:paraId="2792712D" w14:textId="77777777" w:rsidR="00425081" w:rsidRPr="00425081" w:rsidRDefault="00425081" w:rsidP="00425081">
                      <w:pPr>
                        <w:tabs>
                          <w:tab w:val="left" w:pos="2745"/>
                        </w:tabs>
                        <w:rPr>
                          <w:b/>
                          <w:bCs/>
                          <w:color w:val="000000" w:themeColor="text1"/>
                        </w:rPr>
                      </w:pPr>
                    </w:p>
                    <w:p w14:paraId="380C9AC6" w14:textId="77777777" w:rsidR="00425081" w:rsidRPr="00425081" w:rsidRDefault="00425081" w:rsidP="00425081">
                      <w:pPr>
                        <w:tabs>
                          <w:tab w:val="left" w:pos="2745"/>
                        </w:tabs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00FF"/>
                        </w:rPr>
                      </w:pPr>
                      <w:r w:rsidRPr="00425081">
                        <w:rPr>
                          <w:b/>
                          <w:bCs/>
                          <w:color w:val="0000FF"/>
                        </w:rPr>
                        <w:t>0743366192</w:t>
                      </w:r>
                    </w:p>
                    <w:p w14:paraId="569A6616" w14:textId="77777777" w:rsidR="00425081" w:rsidRPr="00425081" w:rsidRDefault="00425081" w:rsidP="00425081">
                      <w:pPr>
                        <w:tabs>
                          <w:tab w:val="left" w:pos="2745"/>
                        </w:tabs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</w:pPr>
                    </w:p>
                    <w:p w14:paraId="7BC30564" w14:textId="7C4B30C1" w:rsidR="00425081" w:rsidRPr="00425081" w:rsidRDefault="00425081" w:rsidP="00425081">
                      <w:pPr>
                        <w:jc w:val="center"/>
                        <w:rPr>
                          <w:b/>
                          <w:bCs/>
                          <w:color w:val="000000" w:themeColor="text1"/>
                        </w:rPr>
                      </w:pPr>
                      <w:r w:rsidRPr="00425081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</w:rPr>
                        <w:t>Auprès de Mme Pieron Karine ou Melle Corbier Claire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1DA618C" w14:textId="30866B88" w:rsidR="00A844FF" w:rsidRDefault="00A844FF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3E1D46A0" w14:textId="1240CD27" w:rsidR="00425081" w:rsidRDefault="0042508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0B82C76A" w14:textId="0644918F" w:rsidR="00425081" w:rsidRDefault="0042508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417A1EA9" w14:textId="7D3BC6E9" w:rsidR="00425081" w:rsidRDefault="0042508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14AFA1B9" w14:textId="1A804D92" w:rsidR="00425081" w:rsidRDefault="0042508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018C3A23" w14:textId="4106E6B8" w:rsidR="00425081" w:rsidRDefault="0042508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1C4016B2" w14:textId="1BD67462" w:rsidR="00425081" w:rsidRDefault="0042508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3A8E0CF9" w14:textId="641AFA64" w:rsidR="00425081" w:rsidRDefault="0042508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3A446B0B" w14:textId="60630EAC" w:rsidR="00425081" w:rsidRDefault="0042508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2AC62EA9" w14:textId="4D0AE8ED" w:rsidR="00425081" w:rsidRDefault="0042508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59CACB20" w14:textId="2F73C39E" w:rsidR="00425081" w:rsidRDefault="0042508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3B494479" w14:textId="653CD757" w:rsidR="00425081" w:rsidRDefault="0042508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6E0CFAEB" w14:textId="76F69AF5" w:rsidR="00425081" w:rsidRDefault="0042508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2346042C" w14:textId="52C3BF55" w:rsidR="00425081" w:rsidRDefault="0042508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3182A8C1" w14:textId="581EFD30" w:rsidR="00425081" w:rsidRDefault="0042508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56BEC367" w14:textId="0E06F6C4" w:rsidR="00425081" w:rsidRDefault="0042508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179AC283" w14:textId="65DB5FBE" w:rsidR="00425081" w:rsidRDefault="0042508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4AB28AA4" w14:textId="67108BDE" w:rsidR="00425081" w:rsidRDefault="0042508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2A96D83B" w14:textId="77777777" w:rsidR="007B76C1" w:rsidRDefault="007B76C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1E6E67E4" w14:textId="77777777" w:rsidR="007B76C1" w:rsidRDefault="007B76C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323FAAD1" w14:textId="77777777" w:rsidR="007B76C1" w:rsidRDefault="007B76C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509DE653" w14:textId="77777777" w:rsidR="007B76C1" w:rsidRDefault="007B76C1" w:rsidP="001153EE">
      <w:pPr>
        <w:rPr>
          <w:rFonts w:ascii="Calibri" w:hAnsi="Calibri" w:cs="Calibri"/>
          <w:color w:val="000000"/>
          <w:sz w:val="24"/>
          <w:szCs w:val="24"/>
        </w:rPr>
      </w:pPr>
    </w:p>
    <w:p w14:paraId="5E3030B7" w14:textId="23E6C29B" w:rsidR="001153EE" w:rsidRPr="001153EE" w:rsidRDefault="002C6E09" w:rsidP="001153EE">
      <w:pPr>
        <w:tabs>
          <w:tab w:val="left" w:pos="274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4380A4E7" wp14:editId="64503ADE">
                <wp:simplePos x="0" y="0"/>
                <wp:positionH relativeFrom="column">
                  <wp:posOffset>1456690</wp:posOffset>
                </wp:positionH>
                <wp:positionV relativeFrom="paragraph">
                  <wp:posOffset>23495</wp:posOffset>
                </wp:positionV>
                <wp:extent cx="2762250" cy="1905000"/>
                <wp:effectExtent l="19050" t="19050" r="38100" b="266700"/>
                <wp:wrapNone/>
                <wp:docPr id="1368539572" name="Bulle narrative : rond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1905000"/>
                        </a:xfrm>
                        <a:prstGeom prst="wedgeEllipseCallou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7B1E30" w14:textId="77BE1661" w:rsidR="00425081" w:rsidRDefault="00425081" w:rsidP="0042508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25081">
                              <w:rPr>
                                <w:b/>
                                <w:bCs/>
                                <w:u w:val="single"/>
                              </w:rPr>
                              <w:t>ECOLE </w:t>
                            </w:r>
                            <w:r w:rsidRPr="00425081">
                              <w:rPr>
                                <w:b/>
                                <w:bCs/>
                              </w:rPr>
                              <w:t xml:space="preserve">: </w:t>
                            </w:r>
                          </w:p>
                          <w:p w14:paraId="7A067D3C" w14:textId="77777777" w:rsidR="002C6E09" w:rsidRPr="00425081" w:rsidRDefault="002C6E09" w:rsidP="0042508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7D83F0B6" w14:textId="3BE53DDF" w:rsidR="00425081" w:rsidRDefault="00425081" w:rsidP="0042508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25081">
                              <w:rPr>
                                <w:b/>
                                <w:bCs/>
                              </w:rPr>
                              <w:t xml:space="preserve">Directrice : Mme </w:t>
                            </w:r>
                            <w:proofErr w:type="spellStart"/>
                            <w:r w:rsidRPr="00425081">
                              <w:rPr>
                                <w:b/>
                                <w:bCs/>
                              </w:rPr>
                              <w:t>Fafisnski</w:t>
                            </w:r>
                            <w:proofErr w:type="spellEnd"/>
                          </w:p>
                          <w:p w14:paraId="4E4278C1" w14:textId="77777777" w:rsidR="002C6E09" w:rsidRPr="00425081" w:rsidRDefault="002C6E09" w:rsidP="0042508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29B1D174" w14:textId="278B7D45" w:rsidR="00425081" w:rsidRPr="00425081" w:rsidRDefault="00425081" w:rsidP="0042508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25081">
                              <w:rPr>
                                <w:b/>
                                <w:bCs/>
                              </w:rPr>
                              <w:t>0321586202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0A4E7" id="Bulle narrative : ronde 10" o:spid="_x0000_s1040" type="#_x0000_t63" style="position:absolute;margin-left:114.7pt;margin-top:1.85pt;width:217.5pt;height:150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" adj="6300,24300" fillcolor="#4f81bd [3204]" strokecolor="#0a121c [484]" strokeweight="2pt">
                <v:textbox>
                  <w:txbxContent>
                    <w:p w14:paraId="147B1E30" w14:textId="77BE1661" w:rsidR="00425081" w:rsidRDefault="00425081" w:rsidP="00425081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425081">
                        <w:rPr>
                          <w:b/>
                          <w:bCs/>
                          <w:u w:val="single"/>
                        </w:rPr>
                        <w:t>ECOLE </w:t>
                      </w:r>
                      <w:r w:rsidRPr="00425081">
                        <w:rPr>
                          <w:b/>
                          <w:bCs/>
                        </w:rPr>
                        <w:t xml:space="preserve">: </w:t>
                      </w:r>
                    </w:p>
                    <w:p w14:paraId="7A067D3C" w14:textId="77777777" w:rsidR="002C6E09" w:rsidRPr="00425081" w:rsidRDefault="002C6E09" w:rsidP="00425081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7D83F0B6" w14:textId="3BE53DDF" w:rsidR="00425081" w:rsidRDefault="00425081" w:rsidP="00425081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425081">
                        <w:rPr>
                          <w:b/>
                          <w:bCs/>
                        </w:rPr>
                        <w:t xml:space="preserve">Directrice : Mme </w:t>
                      </w:r>
                      <w:proofErr w:type="spellStart"/>
                      <w:r w:rsidRPr="00425081">
                        <w:rPr>
                          <w:b/>
                          <w:bCs/>
                        </w:rPr>
                        <w:t>Fafisnski</w:t>
                      </w:r>
                      <w:proofErr w:type="spellEnd"/>
                    </w:p>
                    <w:p w14:paraId="4E4278C1" w14:textId="77777777" w:rsidR="002C6E09" w:rsidRPr="00425081" w:rsidRDefault="002C6E09" w:rsidP="00425081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29B1D174" w14:textId="278B7D45" w:rsidR="00425081" w:rsidRPr="00425081" w:rsidRDefault="00425081" w:rsidP="00425081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425081">
                        <w:rPr>
                          <w:b/>
                          <w:bCs/>
                        </w:rPr>
                        <w:t>0321586202</w:t>
                      </w:r>
                    </w:p>
                  </w:txbxContent>
                </v:textbox>
              </v:shape>
            </w:pict>
          </mc:Fallback>
        </mc:AlternateContent>
      </w:r>
      <w:r w:rsidR="001153EE">
        <w:tab/>
      </w:r>
    </w:p>
    <w:p w14:paraId="518DF5FD" w14:textId="77777777" w:rsidR="002C6E09" w:rsidRDefault="002C6E09" w:rsidP="00005D85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27A082E3" w14:textId="77777777" w:rsidR="002C6E09" w:rsidRDefault="002C6E09" w:rsidP="00005D85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0A7DC0BC" w14:textId="77777777" w:rsidR="002C6E09" w:rsidRDefault="002C6E09" w:rsidP="00005D85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1ACD12ED" w14:textId="77777777" w:rsidR="007B76C1" w:rsidRDefault="007B76C1" w:rsidP="00005D85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02EFF826" w14:textId="77777777" w:rsidR="007B76C1" w:rsidRDefault="007B76C1" w:rsidP="00005D85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60E65A94" w14:textId="77777777" w:rsidR="002C6E09" w:rsidRDefault="002C6E09" w:rsidP="00005D85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778C2614" w14:textId="77777777" w:rsidR="002C6E09" w:rsidRDefault="002C6E09" w:rsidP="00005D85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7CD52C43" w14:textId="77777777" w:rsidR="002C6E09" w:rsidRDefault="002C6E09" w:rsidP="00005D85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1484CEF1" w14:textId="77777777" w:rsidR="002C6E09" w:rsidRDefault="002C6E09" w:rsidP="00005D85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16761A58" w14:textId="77777777" w:rsidR="002C6E09" w:rsidRDefault="002C6E09" w:rsidP="00005D85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08C9FE0F" w14:textId="77777777" w:rsidR="002C6E09" w:rsidRDefault="002C6E09" w:rsidP="00005D85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3118C8BA" w14:textId="77777777" w:rsidR="002C6E09" w:rsidRDefault="002C6E09" w:rsidP="00005D85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1352B824" w14:textId="77777777" w:rsidR="002C6E09" w:rsidRDefault="002C6E09" w:rsidP="00005D85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4D5D53D9" w14:textId="77777777" w:rsidR="002C6E09" w:rsidRDefault="002C6E09" w:rsidP="00005D85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5804C786" w14:textId="5499EFD1" w:rsidR="00005D85" w:rsidRDefault="00005D85" w:rsidP="00005D85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  <w:r w:rsidRPr="00E47779">
        <w:rPr>
          <w:rFonts w:ascii="Calibri" w:hAnsi="Calibri" w:cs="Calibri"/>
          <w:b/>
          <w:color w:val="000000"/>
          <w:sz w:val="24"/>
          <w:szCs w:val="24"/>
          <w:u w:val="single"/>
        </w:rPr>
        <w:t>AVIS AUX PARENTS</w:t>
      </w:r>
      <w:r>
        <w:rPr>
          <w:rFonts w:ascii="Calibri" w:hAnsi="Calibri" w:cs="Calibri"/>
          <w:b/>
          <w:color w:val="000000"/>
          <w:sz w:val="24"/>
          <w:szCs w:val="24"/>
          <w:u w:val="single"/>
        </w:rPr>
        <w:t> :</w:t>
      </w:r>
      <w:r w:rsidRPr="00005D85">
        <w:rPr>
          <w:rFonts w:ascii="Calibri" w:hAnsi="Calibri" w:cs="Calibri"/>
          <w:b/>
          <w:color w:val="000000"/>
          <w:sz w:val="24"/>
          <w:szCs w:val="24"/>
        </w:rPr>
        <w:t xml:space="preserve"> </w:t>
      </w:r>
    </w:p>
    <w:p w14:paraId="45ADF58F" w14:textId="236A0800" w:rsidR="00005D85" w:rsidRPr="00005D85" w:rsidRDefault="00005D85" w:rsidP="00005D85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Cs/>
          <w:color w:val="000000"/>
          <w:sz w:val="24"/>
          <w:szCs w:val="24"/>
        </w:rPr>
      </w:pPr>
      <w:r>
        <w:rPr>
          <w:rFonts w:ascii="Calibri" w:hAnsi="Calibri" w:cs="Calibri"/>
          <w:b/>
          <w:color w:val="000000"/>
          <w:sz w:val="24"/>
          <w:szCs w:val="24"/>
        </w:rPr>
        <w:t xml:space="preserve">Le stationnement aux abords des écoles : </w:t>
      </w:r>
      <w:r>
        <w:rPr>
          <w:rFonts w:ascii="Calibri" w:hAnsi="Calibri" w:cs="Calibri"/>
          <w:bCs/>
          <w:color w:val="000000"/>
          <w:sz w:val="24"/>
          <w:szCs w:val="24"/>
        </w:rPr>
        <w:t xml:space="preserve">Pour des raisons de sécurité </w:t>
      </w:r>
      <w:r w:rsidR="007F3E18">
        <w:rPr>
          <w:rFonts w:ascii="Calibri" w:hAnsi="Calibri" w:cs="Calibri"/>
          <w:bCs/>
          <w:color w:val="000000"/>
          <w:sz w:val="24"/>
          <w:szCs w:val="24"/>
        </w:rPr>
        <w:t>évidentes,</w:t>
      </w:r>
      <w:r>
        <w:rPr>
          <w:rFonts w:ascii="Calibri" w:hAnsi="Calibri" w:cs="Calibri"/>
          <w:bCs/>
          <w:color w:val="000000"/>
          <w:sz w:val="24"/>
          <w:szCs w:val="24"/>
        </w:rPr>
        <w:t xml:space="preserve"> le stationnement doit se faire dans le sens de la circulation.</w:t>
      </w:r>
    </w:p>
    <w:p w14:paraId="35EB83D8" w14:textId="13C4BCC9" w:rsidR="00005D85" w:rsidRPr="00E47779" w:rsidRDefault="00005D85" w:rsidP="00005D85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b/>
          <w:color w:val="000000"/>
          <w:sz w:val="24"/>
          <w:szCs w:val="24"/>
          <w:u w:val="single"/>
        </w:rPr>
      </w:pPr>
    </w:p>
    <w:p w14:paraId="4036D031" w14:textId="372A609F" w:rsidR="00A844FF" w:rsidRPr="002C6E09" w:rsidRDefault="00005D85" w:rsidP="002C6E09">
      <w:pPr>
        <w:pStyle w:val="retrait"/>
        <w:widowControl/>
        <w:numPr>
          <w:ilvl w:val="0"/>
          <w:numId w:val="0"/>
        </w:numPr>
        <w:tabs>
          <w:tab w:val="clear" w:pos="2061"/>
          <w:tab w:val="left" w:pos="2781"/>
        </w:tabs>
        <w:spacing w:line="240" w:lineRule="auto"/>
        <w:jc w:val="both"/>
        <w:rPr>
          <w:rFonts w:ascii="Calibri" w:hAnsi="Calibri" w:cs="Calibri"/>
          <w:color w:val="000000"/>
          <w:sz w:val="24"/>
          <w:szCs w:val="24"/>
        </w:rPr>
      </w:pPr>
      <w:r w:rsidRPr="00E47779">
        <w:rPr>
          <w:rFonts w:ascii="Calibri" w:hAnsi="Calibri" w:cs="Calibri"/>
          <w:color w:val="000000"/>
          <w:sz w:val="24"/>
          <w:szCs w:val="24"/>
        </w:rPr>
        <w:t xml:space="preserve">Les parents sont invités à apporter </w:t>
      </w:r>
      <w:r>
        <w:rPr>
          <w:rFonts w:ascii="Calibri" w:hAnsi="Calibri" w:cs="Calibri"/>
          <w:color w:val="000000"/>
          <w:sz w:val="24"/>
          <w:szCs w:val="24"/>
        </w:rPr>
        <w:t xml:space="preserve">leur concours le plus actif à l’ensemble de l’équipe d’encadrement </w:t>
      </w:r>
      <w:r w:rsidRPr="00E47779">
        <w:rPr>
          <w:rFonts w:ascii="Calibri" w:hAnsi="Calibri" w:cs="Calibri"/>
          <w:color w:val="000000"/>
          <w:sz w:val="24"/>
          <w:szCs w:val="24"/>
        </w:rPr>
        <w:t>en ce qui concerne l’application du présent règlemen</w:t>
      </w:r>
      <w:r>
        <w:rPr>
          <w:rFonts w:ascii="Calibri" w:hAnsi="Calibri" w:cs="Calibri"/>
          <w:color w:val="000000"/>
          <w:sz w:val="24"/>
          <w:szCs w:val="24"/>
        </w:rPr>
        <w:t>t.</w:t>
      </w:r>
      <w:bookmarkEnd w:id="2"/>
    </w:p>
    <w:p w14:paraId="04041AA0" w14:textId="7692DDB3" w:rsidR="00A844FF" w:rsidRDefault="00A844FF" w:rsidP="001153EE">
      <w:pPr>
        <w:tabs>
          <w:tab w:val="left" w:pos="2745"/>
        </w:tabs>
      </w:pPr>
    </w:p>
    <w:p w14:paraId="7B8C9FC3" w14:textId="7BA80336" w:rsidR="00A844FF" w:rsidRDefault="00A844FF" w:rsidP="001153EE">
      <w:pPr>
        <w:tabs>
          <w:tab w:val="left" w:pos="2745"/>
        </w:tabs>
      </w:pPr>
    </w:p>
    <w:p w14:paraId="32E61577" w14:textId="2EE0A711" w:rsidR="00A844FF" w:rsidRDefault="00A844FF" w:rsidP="001153EE">
      <w:pPr>
        <w:tabs>
          <w:tab w:val="left" w:pos="2745"/>
        </w:tabs>
      </w:pPr>
    </w:p>
    <w:p w14:paraId="7F0C5A1A" w14:textId="3D731447" w:rsidR="00A844FF" w:rsidRDefault="00A844FF" w:rsidP="001153EE">
      <w:pPr>
        <w:tabs>
          <w:tab w:val="left" w:pos="2745"/>
        </w:tabs>
      </w:pPr>
    </w:p>
    <w:p w14:paraId="7455108A" w14:textId="77777777" w:rsidR="00A844FF" w:rsidRDefault="00A844FF" w:rsidP="001153EE">
      <w:pPr>
        <w:tabs>
          <w:tab w:val="left" w:pos="2745"/>
        </w:tabs>
      </w:pPr>
    </w:p>
    <w:p w14:paraId="070EBA3C" w14:textId="77777777" w:rsidR="00A844FF" w:rsidRDefault="00A844FF" w:rsidP="001153EE">
      <w:pPr>
        <w:tabs>
          <w:tab w:val="left" w:pos="2745"/>
        </w:tabs>
      </w:pPr>
    </w:p>
    <w:p w14:paraId="5B851610" w14:textId="0B5514FA" w:rsidR="00A844FF" w:rsidRDefault="00A844FF" w:rsidP="001153EE">
      <w:pPr>
        <w:tabs>
          <w:tab w:val="left" w:pos="2745"/>
        </w:tabs>
      </w:pPr>
    </w:p>
    <w:p w14:paraId="3D9D151C" w14:textId="50ABB631" w:rsidR="00A844FF" w:rsidRDefault="00A844FF" w:rsidP="001153EE">
      <w:pPr>
        <w:tabs>
          <w:tab w:val="left" w:pos="2745"/>
        </w:tabs>
      </w:pPr>
    </w:p>
    <w:p w14:paraId="7D4D0D34" w14:textId="7E6511E7" w:rsidR="00A844FF" w:rsidRDefault="00A844FF" w:rsidP="001153EE">
      <w:pPr>
        <w:tabs>
          <w:tab w:val="left" w:pos="2745"/>
        </w:tabs>
      </w:pPr>
    </w:p>
    <w:p w14:paraId="00370EB1" w14:textId="77777777" w:rsidR="00A844FF" w:rsidRDefault="00A844FF" w:rsidP="001153EE">
      <w:pPr>
        <w:tabs>
          <w:tab w:val="left" w:pos="2745"/>
        </w:tabs>
      </w:pPr>
    </w:p>
    <w:p w14:paraId="0DCF32B4" w14:textId="384F8EF7" w:rsidR="00A844FF" w:rsidRDefault="00A844FF" w:rsidP="001153EE">
      <w:pPr>
        <w:tabs>
          <w:tab w:val="left" w:pos="2745"/>
        </w:tabs>
      </w:pPr>
    </w:p>
    <w:p w14:paraId="78AC8058" w14:textId="5CB45484" w:rsidR="00A844FF" w:rsidRDefault="00A844FF" w:rsidP="001153EE">
      <w:pPr>
        <w:tabs>
          <w:tab w:val="left" w:pos="2745"/>
        </w:tabs>
      </w:pPr>
    </w:p>
    <w:p w14:paraId="7087BB13" w14:textId="3F058B71" w:rsidR="00A844FF" w:rsidRDefault="00A844FF" w:rsidP="001153EE">
      <w:pPr>
        <w:tabs>
          <w:tab w:val="left" w:pos="2745"/>
        </w:tabs>
      </w:pPr>
    </w:p>
    <w:p w14:paraId="5FA39A61" w14:textId="382B178A" w:rsidR="00A844FF" w:rsidRDefault="00A844FF" w:rsidP="001153EE">
      <w:pPr>
        <w:tabs>
          <w:tab w:val="left" w:pos="2745"/>
        </w:tabs>
      </w:pPr>
    </w:p>
    <w:p w14:paraId="4AE3518D" w14:textId="25CCCB19" w:rsidR="00A844FF" w:rsidRDefault="00A844FF" w:rsidP="001153EE">
      <w:pPr>
        <w:tabs>
          <w:tab w:val="left" w:pos="2745"/>
        </w:tabs>
      </w:pPr>
    </w:p>
    <w:p w14:paraId="0E05759A" w14:textId="63EDCF8B" w:rsidR="00A844FF" w:rsidRDefault="00A844FF" w:rsidP="001153EE">
      <w:pPr>
        <w:tabs>
          <w:tab w:val="left" w:pos="2745"/>
        </w:tabs>
      </w:pPr>
    </w:p>
    <w:p w14:paraId="1D5E313E" w14:textId="546C9375" w:rsidR="00A844FF" w:rsidRDefault="00A844FF" w:rsidP="001153EE">
      <w:pPr>
        <w:tabs>
          <w:tab w:val="left" w:pos="2745"/>
        </w:tabs>
      </w:pPr>
    </w:p>
    <w:p w14:paraId="5FC571D1" w14:textId="4123F5E2" w:rsidR="00A844FF" w:rsidRDefault="00A844FF" w:rsidP="001153EE">
      <w:pPr>
        <w:tabs>
          <w:tab w:val="left" w:pos="2745"/>
        </w:tabs>
      </w:pPr>
    </w:p>
    <w:p w14:paraId="517A214D" w14:textId="76E5A45C" w:rsidR="00A844FF" w:rsidRDefault="00A844FF" w:rsidP="001153EE">
      <w:pPr>
        <w:tabs>
          <w:tab w:val="left" w:pos="2745"/>
        </w:tabs>
      </w:pPr>
    </w:p>
    <w:p w14:paraId="54A75579" w14:textId="5AAD8B59" w:rsidR="00A844FF" w:rsidRDefault="00A844FF" w:rsidP="001153EE">
      <w:pPr>
        <w:tabs>
          <w:tab w:val="left" w:pos="2745"/>
        </w:tabs>
      </w:pPr>
    </w:p>
    <w:p w14:paraId="7DF06BD3" w14:textId="64A2EEB4" w:rsidR="00A844FF" w:rsidRDefault="00A844FF" w:rsidP="001153EE">
      <w:pPr>
        <w:tabs>
          <w:tab w:val="left" w:pos="2745"/>
        </w:tabs>
      </w:pPr>
    </w:p>
    <w:p w14:paraId="50520407" w14:textId="77777777" w:rsidR="00A844FF" w:rsidRDefault="00A844FF" w:rsidP="001153EE">
      <w:pPr>
        <w:tabs>
          <w:tab w:val="left" w:pos="2745"/>
        </w:tabs>
      </w:pPr>
    </w:p>
    <w:p w14:paraId="1A573FBF" w14:textId="2764E726" w:rsidR="00A844FF" w:rsidRDefault="00A844FF" w:rsidP="001153EE">
      <w:pPr>
        <w:tabs>
          <w:tab w:val="left" w:pos="2745"/>
        </w:tabs>
      </w:pPr>
    </w:p>
    <w:p w14:paraId="38CCBE01" w14:textId="77777777" w:rsidR="00A844FF" w:rsidRDefault="00A844FF" w:rsidP="001153EE">
      <w:pPr>
        <w:tabs>
          <w:tab w:val="left" w:pos="2745"/>
        </w:tabs>
      </w:pPr>
    </w:p>
    <w:p w14:paraId="5DE660CE" w14:textId="098E1B3E" w:rsidR="00A844FF" w:rsidRDefault="00A844FF" w:rsidP="001153EE">
      <w:pPr>
        <w:tabs>
          <w:tab w:val="left" w:pos="2745"/>
        </w:tabs>
      </w:pPr>
    </w:p>
    <w:p w14:paraId="68C617BD" w14:textId="77777777" w:rsidR="00A844FF" w:rsidRDefault="00A844FF" w:rsidP="001153EE">
      <w:pPr>
        <w:tabs>
          <w:tab w:val="left" w:pos="2745"/>
        </w:tabs>
      </w:pPr>
    </w:p>
    <w:p w14:paraId="438CEF3D" w14:textId="469573A6" w:rsidR="00A844FF" w:rsidRDefault="00A844FF" w:rsidP="001153EE">
      <w:pPr>
        <w:tabs>
          <w:tab w:val="left" w:pos="2745"/>
        </w:tabs>
      </w:pPr>
    </w:p>
    <w:p w14:paraId="1B9C8CE6" w14:textId="77777777" w:rsidR="00A844FF" w:rsidRDefault="00A844FF" w:rsidP="001153EE">
      <w:pPr>
        <w:tabs>
          <w:tab w:val="left" w:pos="2745"/>
        </w:tabs>
      </w:pPr>
    </w:p>
    <w:p w14:paraId="3578DA4C" w14:textId="77777777" w:rsidR="00A844FF" w:rsidRDefault="00A844FF" w:rsidP="001153EE">
      <w:pPr>
        <w:tabs>
          <w:tab w:val="left" w:pos="2745"/>
        </w:tabs>
      </w:pPr>
    </w:p>
    <w:p w14:paraId="6542B24B" w14:textId="77777777" w:rsidR="00A844FF" w:rsidRDefault="00A844FF" w:rsidP="001153EE">
      <w:pPr>
        <w:tabs>
          <w:tab w:val="left" w:pos="2745"/>
        </w:tabs>
      </w:pPr>
    </w:p>
    <w:p w14:paraId="732AB6A5" w14:textId="68E998BD" w:rsidR="0005771F" w:rsidRDefault="0005771F" w:rsidP="002A6583">
      <w:pPr>
        <w:tabs>
          <w:tab w:val="left" w:pos="2745"/>
        </w:tabs>
        <w:jc w:val="center"/>
      </w:pPr>
      <w:bookmarkStart w:id="3" w:name="_Hlk173917921"/>
    </w:p>
    <w:p w14:paraId="4C338443" w14:textId="30D40A33" w:rsidR="0005771F" w:rsidRDefault="002A6583" w:rsidP="001153EE">
      <w:pPr>
        <w:tabs>
          <w:tab w:val="left" w:pos="2745"/>
        </w:tabs>
      </w:pPr>
      <w:r>
        <w:t xml:space="preserve">                         </w:t>
      </w:r>
    </w:p>
    <w:p w14:paraId="061F0A2E" w14:textId="77777777" w:rsidR="007F3E18" w:rsidRDefault="007F3E18" w:rsidP="001153EE">
      <w:pPr>
        <w:tabs>
          <w:tab w:val="left" w:pos="2745"/>
        </w:tabs>
      </w:pPr>
    </w:p>
    <w:p w14:paraId="32B2BC68" w14:textId="77777777" w:rsidR="0005771F" w:rsidRDefault="0005771F" w:rsidP="001153EE">
      <w:pPr>
        <w:tabs>
          <w:tab w:val="left" w:pos="2745"/>
        </w:tabs>
      </w:pPr>
    </w:p>
    <w:p w14:paraId="346AD08E" w14:textId="47F96A5C" w:rsidR="0005771F" w:rsidRDefault="002A6583" w:rsidP="001153EE">
      <w:pPr>
        <w:tabs>
          <w:tab w:val="left" w:pos="2745"/>
        </w:tabs>
      </w:pPr>
      <w:r>
        <w:t xml:space="preserve"> </w:t>
      </w:r>
    </w:p>
    <w:p w14:paraId="2F464086" w14:textId="7B683C98" w:rsidR="0005771F" w:rsidRPr="007B76C1" w:rsidRDefault="0005771F" w:rsidP="007B76C1">
      <w:pPr>
        <w:tabs>
          <w:tab w:val="left" w:pos="2745"/>
        </w:tabs>
      </w:pPr>
    </w:p>
    <w:p w14:paraId="690AD209" w14:textId="77777777" w:rsidR="0005771F" w:rsidRPr="002A6583" w:rsidRDefault="0005771F" w:rsidP="002A6583">
      <w:pPr>
        <w:tabs>
          <w:tab w:val="left" w:pos="2745"/>
        </w:tabs>
        <w:jc w:val="both"/>
        <w:rPr>
          <w:rFonts w:asciiTheme="minorHAnsi" w:hAnsiTheme="minorHAnsi" w:cstheme="minorHAnsi"/>
          <w:sz w:val="28"/>
          <w:szCs w:val="28"/>
        </w:rPr>
      </w:pPr>
    </w:p>
    <w:p w14:paraId="30236389" w14:textId="2697E8F4" w:rsidR="0005771F" w:rsidRPr="002A6583" w:rsidRDefault="0005771F" w:rsidP="002A6583">
      <w:pPr>
        <w:tabs>
          <w:tab w:val="left" w:pos="2745"/>
        </w:tabs>
        <w:jc w:val="both"/>
        <w:rPr>
          <w:rFonts w:asciiTheme="minorHAnsi" w:hAnsiTheme="minorHAnsi" w:cstheme="minorHAnsi"/>
          <w:sz w:val="28"/>
          <w:szCs w:val="28"/>
        </w:rPr>
      </w:pPr>
    </w:p>
    <w:bookmarkEnd w:id="3"/>
    <w:p w14:paraId="57DC463E" w14:textId="77777777" w:rsidR="002A6583" w:rsidRPr="002A6583" w:rsidRDefault="002A6583" w:rsidP="002A6583">
      <w:pPr>
        <w:tabs>
          <w:tab w:val="left" w:pos="2745"/>
        </w:tabs>
        <w:jc w:val="both"/>
        <w:rPr>
          <w:rFonts w:asciiTheme="minorHAnsi" w:hAnsiTheme="minorHAnsi" w:cstheme="minorHAnsi"/>
          <w:sz w:val="28"/>
          <w:szCs w:val="28"/>
        </w:rPr>
      </w:pPr>
    </w:p>
    <w:p w14:paraId="35C2B01A" w14:textId="77777777" w:rsidR="002A6583" w:rsidRPr="002A6583" w:rsidRDefault="002A6583" w:rsidP="001153EE">
      <w:pPr>
        <w:tabs>
          <w:tab w:val="left" w:pos="2745"/>
        </w:tabs>
        <w:rPr>
          <w:rFonts w:asciiTheme="minorHAnsi" w:hAnsiTheme="minorHAnsi" w:cstheme="minorHAnsi"/>
          <w:sz w:val="28"/>
          <w:szCs w:val="28"/>
        </w:rPr>
      </w:pPr>
    </w:p>
    <w:p w14:paraId="2A962042" w14:textId="77777777" w:rsidR="002A6583" w:rsidRDefault="002A6583" w:rsidP="001153EE">
      <w:pPr>
        <w:tabs>
          <w:tab w:val="left" w:pos="2745"/>
        </w:tabs>
        <w:rPr>
          <w:rFonts w:asciiTheme="minorHAnsi" w:hAnsiTheme="minorHAnsi" w:cstheme="minorHAnsi"/>
          <w:sz w:val="24"/>
          <w:szCs w:val="24"/>
        </w:rPr>
      </w:pPr>
    </w:p>
    <w:p w14:paraId="769A5C80" w14:textId="77777777" w:rsidR="002A6583" w:rsidRDefault="002A6583" w:rsidP="001153EE">
      <w:pPr>
        <w:tabs>
          <w:tab w:val="left" w:pos="2745"/>
        </w:tabs>
        <w:rPr>
          <w:rFonts w:asciiTheme="minorHAnsi" w:hAnsiTheme="minorHAnsi" w:cstheme="minorHAnsi"/>
          <w:sz w:val="24"/>
          <w:szCs w:val="24"/>
        </w:rPr>
      </w:pPr>
    </w:p>
    <w:p w14:paraId="76F2CFE4" w14:textId="77777777" w:rsidR="002A6583" w:rsidRDefault="002A6583" w:rsidP="001153EE">
      <w:pPr>
        <w:tabs>
          <w:tab w:val="left" w:pos="2745"/>
        </w:tabs>
        <w:rPr>
          <w:rFonts w:asciiTheme="minorHAnsi" w:hAnsiTheme="minorHAnsi" w:cstheme="minorHAnsi"/>
          <w:sz w:val="24"/>
          <w:szCs w:val="24"/>
        </w:rPr>
      </w:pPr>
    </w:p>
    <w:p w14:paraId="49D6FACA" w14:textId="77777777" w:rsidR="002A6583" w:rsidRDefault="002A6583" w:rsidP="001153EE">
      <w:pPr>
        <w:tabs>
          <w:tab w:val="left" w:pos="2745"/>
        </w:tabs>
        <w:rPr>
          <w:rFonts w:asciiTheme="minorHAnsi" w:hAnsiTheme="minorHAnsi" w:cstheme="minorHAnsi"/>
          <w:sz w:val="24"/>
          <w:szCs w:val="24"/>
        </w:rPr>
      </w:pPr>
    </w:p>
    <w:p w14:paraId="154BB9AD" w14:textId="77777777" w:rsidR="002A6583" w:rsidRDefault="002A6583" w:rsidP="001153EE">
      <w:pPr>
        <w:tabs>
          <w:tab w:val="left" w:pos="2745"/>
        </w:tabs>
        <w:rPr>
          <w:rFonts w:asciiTheme="minorHAnsi" w:hAnsiTheme="minorHAnsi" w:cstheme="minorHAnsi"/>
          <w:sz w:val="24"/>
          <w:szCs w:val="24"/>
        </w:rPr>
      </w:pPr>
    </w:p>
    <w:p w14:paraId="5DED002A" w14:textId="28AE17A0" w:rsidR="002A6583" w:rsidRPr="0005771F" w:rsidRDefault="002A6583" w:rsidP="001153EE">
      <w:pPr>
        <w:tabs>
          <w:tab w:val="left" w:pos="2745"/>
        </w:tabs>
        <w:rPr>
          <w:rFonts w:asciiTheme="minorHAnsi" w:hAnsiTheme="minorHAnsi" w:cstheme="minorHAnsi"/>
          <w:sz w:val="24"/>
          <w:szCs w:val="24"/>
        </w:rPr>
      </w:pPr>
      <w:r>
        <w:rPr>
          <w:sz w:val="18"/>
          <w:szCs w:val="18"/>
        </w:rPr>
        <w:t xml:space="preserve">                     </w:t>
      </w:r>
    </w:p>
    <w:sectPr w:rsidR="002A6583" w:rsidRPr="0005771F" w:rsidSect="002E2F29">
      <w:headerReference w:type="even" r:id="rId31"/>
      <w:headerReference w:type="default" r:id="rId32"/>
      <w:footerReference w:type="even" r:id="rId33"/>
      <w:footerReference w:type="default" r:id="rId34"/>
      <w:headerReference w:type="first" r:id="rId35"/>
      <w:footerReference w:type="first" r:id="rId36"/>
      <w:footnotePr>
        <w:pos w:val="beneathText"/>
      </w:footnotePr>
      <w:pgSz w:w="11905" w:h="16837"/>
      <w:pgMar w:top="1418" w:right="1276" w:bottom="1497" w:left="1276" w:header="720" w:footer="39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687BE3" w14:textId="77777777" w:rsidR="000E74CE" w:rsidRDefault="000E74CE" w:rsidP="00B55B5F">
      <w:r>
        <w:separator/>
      </w:r>
    </w:p>
  </w:endnote>
  <w:endnote w:type="continuationSeparator" w:id="0">
    <w:p w14:paraId="41B95AC0" w14:textId="77777777" w:rsidR="000E74CE" w:rsidRDefault="000E74CE" w:rsidP="00B55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.com"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05F222" w14:textId="77777777" w:rsidR="00B46E30" w:rsidRDefault="00B46E30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AA1C12" w14:textId="77777777" w:rsidR="00DC2B4B" w:rsidRDefault="00DC2B4B">
    <w:pPr>
      <w:pStyle w:val="Pieddepage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DFCC19" w14:textId="77777777" w:rsidR="00B46E30" w:rsidRDefault="00B46E3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1527AB" w14:textId="77777777" w:rsidR="000E74CE" w:rsidRDefault="000E74CE" w:rsidP="00B55B5F">
      <w:r>
        <w:separator/>
      </w:r>
    </w:p>
  </w:footnote>
  <w:footnote w:type="continuationSeparator" w:id="0">
    <w:p w14:paraId="360F8879" w14:textId="77777777" w:rsidR="000E74CE" w:rsidRDefault="000E74CE" w:rsidP="00B55B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EC6231" w14:textId="77777777" w:rsidR="00B46E30" w:rsidRDefault="00B46E30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9D50CC" w14:textId="77777777" w:rsidR="00B46E30" w:rsidRDefault="00B46E30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F0920E" w14:textId="77777777" w:rsidR="00B46E30" w:rsidRDefault="00B46E3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pStyle w:val="Titre1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pStyle w:val="Titre2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pStyle w:val="Titre3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pStyle w:val="Titre4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pStyle w:val="Titre5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pStyle w:val="Titre6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pStyle w:val="Titre7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pStyle w:val="Titre8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pStyle w:val="Titre9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StarSymbol" w:eastAsia="StarSymbol"/>
        <w:sz w:val="32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2"/>
      <w:numFmt w:val="bullet"/>
      <w:lvlText w:val=""/>
      <w:lvlJc w:val="left"/>
      <w:pPr>
        <w:tabs>
          <w:tab w:val="num" w:pos="1414"/>
        </w:tabs>
        <w:ind w:left="1414" w:hanging="705"/>
      </w:pPr>
      <w:rPr>
        <w:rFonts w:ascii="Wingdings 2" w:hAnsi="Wingdings 2"/>
        <w:color w:val="auto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"/>
      <w:lvlJc w:val="left"/>
      <w:pPr>
        <w:tabs>
          <w:tab w:val="num" w:pos="1069"/>
        </w:tabs>
        <w:ind w:left="1069" w:hanging="360"/>
      </w:pPr>
      <w:rPr>
        <w:rFonts w:ascii="Wingdings 3" w:hAnsi="Wingdings 3"/>
        <w:sz w:val="32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"/>
      <w:lvlJc w:val="left"/>
      <w:pPr>
        <w:tabs>
          <w:tab w:val="num" w:pos="1068"/>
        </w:tabs>
        <w:ind w:left="1068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none"/>
      <w:pStyle w:val="retrait"/>
      <w:suff w:val="nothing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.%2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.%3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.%4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.%5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.%6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.%7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.%8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.%9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7" w15:restartNumberingAfterBreak="0">
    <w:nsid w:val="027C76DB"/>
    <w:multiLevelType w:val="hybridMultilevel"/>
    <w:tmpl w:val="9B3AB01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BD4375"/>
    <w:multiLevelType w:val="hybridMultilevel"/>
    <w:tmpl w:val="0C96361C"/>
    <w:lvl w:ilvl="0" w:tplc="730AA622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FB1D35"/>
    <w:multiLevelType w:val="hybridMultilevel"/>
    <w:tmpl w:val="40A8DF9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E43CA1"/>
    <w:multiLevelType w:val="hybridMultilevel"/>
    <w:tmpl w:val="4E12A0AE"/>
    <w:lvl w:ilvl="0" w:tplc="040C000B">
      <w:start w:val="1"/>
      <w:numFmt w:val="bullet"/>
      <w:lvlText w:val=""/>
      <w:lvlJc w:val="left"/>
      <w:pPr>
        <w:ind w:left="10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1" w15:restartNumberingAfterBreak="0">
    <w:nsid w:val="404732C5"/>
    <w:multiLevelType w:val="hybridMultilevel"/>
    <w:tmpl w:val="DA4E974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E0C4772"/>
    <w:multiLevelType w:val="hybridMultilevel"/>
    <w:tmpl w:val="5638F3D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B91190"/>
    <w:multiLevelType w:val="hybridMultilevel"/>
    <w:tmpl w:val="D3A849B6"/>
    <w:lvl w:ilvl="0" w:tplc="040C000B">
      <w:start w:val="1"/>
      <w:numFmt w:val="bullet"/>
      <w:lvlText w:val=""/>
      <w:lvlJc w:val="left"/>
      <w:pPr>
        <w:ind w:left="242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4" w15:restartNumberingAfterBreak="0">
    <w:nsid w:val="6705782B"/>
    <w:multiLevelType w:val="hybridMultilevel"/>
    <w:tmpl w:val="A9B2B5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003056"/>
    <w:multiLevelType w:val="hybridMultilevel"/>
    <w:tmpl w:val="0AC8F2E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A6302FB"/>
    <w:multiLevelType w:val="hybridMultilevel"/>
    <w:tmpl w:val="8C88BA3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86333107">
    <w:abstractNumId w:val="0"/>
  </w:num>
  <w:num w:numId="2" w16cid:durableId="1667241307">
    <w:abstractNumId w:val="1"/>
  </w:num>
  <w:num w:numId="3" w16cid:durableId="555824087">
    <w:abstractNumId w:val="2"/>
  </w:num>
  <w:num w:numId="4" w16cid:durableId="1742368910">
    <w:abstractNumId w:val="3"/>
  </w:num>
  <w:num w:numId="5" w16cid:durableId="761536317">
    <w:abstractNumId w:val="4"/>
  </w:num>
  <w:num w:numId="6" w16cid:durableId="1178424788">
    <w:abstractNumId w:val="5"/>
  </w:num>
  <w:num w:numId="7" w16cid:durableId="896281330">
    <w:abstractNumId w:val="6"/>
  </w:num>
  <w:num w:numId="8" w16cid:durableId="5522598">
    <w:abstractNumId w:val="13"/>
  </w:num>
  <w:num w:numId="9" w16cid:durableId="962005625">
    <w:abstractNumId w:val="14"/>
  </w:num>
  <w:num w:numId="10" w16cid:durableId="592783804">
    <w:abstractNumId w:val="9"/>
  </w:num>
  <w:num w:numId="11" w16cid:durableId="762992335">
    <w:abstractNumId w:val="7"/>
  </w:num>
  <w:num w:numId="12" w16cid:durableId="883634604">
    <w:abstractNumId w:val="12"/>
  </w:num>
  <w:num w:numId="13" w16cid:durableId="1001003048">
    <w:abstractNumId w:val="11"/>
  </w:num>
  <w:num w:numId="14" w16cid:durableId="967247668">
    <w:abstractNumId w:val="15"/>
  </w:num>
  <w:num w:numId="15" w16cid:durableId="421413953">
    <w:abstractNumId w:val="10"/>
  </w:num>
  <w:num w:numId="16" w16cid:durableId="1655645760">
    <w:abstractNumId w:val="8"/>
  </w:num>
  <w:num w:numId="17" w16cid:durableId="16671238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30721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D43"/>
    <w:rsid w:val="00005D85"/>
    <w:rsid w:val="00013E29"/>
    <w:rsid w:val="00055322"/>
    <w:rsid w:val="0005771F"/>
    <w:rsid w:val="00083360"/>
    <w:rsid w:val="000B0134"/>
    <w:rsid w:val="000C0217"/>
    <w:rsid w:val="000D5401"/>
    <w:rsid w:val="000E29C8"/>
    <w:rsid w:val="000E74CE"/>
    <w:rsid w:val="001153EE"/>
    <w:rsid w:val="00136C73"/>
    <w:rsid w:val="001A2FAC"/>
    <w:rsid w:val="001A7CA2"/>
    <w:rsid w:val="001B7DD7"/>
    <w:rsid w:val="001C2E47"/>
    <w:rsid w:val="001C7C5E"/>
    <w:rsid w:val="001F74AE"/>
    <w:rsid w:val="001F7A66"/>
    <w:rsid w:val="00242BDC"/>
    <w:rsid w:val="00242EFD"/>
    <w:rsid w:val="00257355"/>
    <w:rsid w:val="0028312C"/>
    <w:rsid w:val="002920B2"/>
    <w:rsid w:val="0029347B"/>
    <w:rsid w:val="002A18C1"/>
    <w:rsid w:val="002A6583"/>
    <w:rsid w:val="002C6E09"/>
    <w:rsid w:val="002D09CF"/>
    <w:rsid w:val="002D4586"/>
    <w:rsid w:val="002E2F29"/>
    <w:rsid w:val="002F0746"/>
    <w:rsid w:val="002F5BA7"/>
    <w:rsid w:val="002F6497"/>
    <w:rsid w:val="00311CE9"/>
    <w:rsid w:val="0031729C"/>
    <w:rsid w:val="0035726C"/>
    <w:rsid w:val="003615CE"/>
    <w:rsid w:val="00366E5B"/>
    <w:rsid w:val="003847AC"/>
    <w:rsid w:val="0039305D"/>
    <w:rsid w:val="003B01A9"/>
    <w:rsid w:val="003B6F66"/>
    <w:rsid w:val="003D2D9B"/>
    <w:rsid w:val="003D3218"/>
    <w:rsid w:val="003D44F5"/>
    <w:rsid w:val="003F2DF1"/>
    <w:rsid w:val="003F3D43"/>
    <w:rsid w:val="004042F3"/>
    <w:rsid w:val="00412B74"/>
    <w:rsid w:val="00425081"/>
    <w:rsid w:val="004365F5"/>
    <w:rsid w:val="00443F93"/>
    <w:rsid w:val="004752CA"/>
    <w:rsid w:val="00480C50"/>
    <w:rsid w:val="004841A8"/>
    <w:rsid w:val="004B3E5E"/>
    <w:rsid w:val="004B71CD"/>
    <w:rsid w:val="004D732E"/>
    <w:rsid w:val="004F72E9"/>
    <w:rsid w:val="00557F01"/>
    <w:rsid w:val="00566C39"/>
    <w:rsid w:val="00574422"/>
    <w:rsid w:val="00576D43"/>
    <w:rsid w:val="005915F1"/>
    <w:rsid w:val="005F4EC3"/>
    <w:rsid w:val="00603528"/>
    <w:rsid w:val="006121DA"/>
    <w:rsid w:val="00645D92"/>
    <w:rsid w:val="006513D8"/>
    <w:rsid w:val="006616FB"/>
    <w:rsid w:val="00662A72"/>
    <w:rsid w:val="00676AE7"/>
    <w:rsid w:val="00686E9E"/>
    <w:rsid w:val="00694485"/>
    <w:rsid w:val="006A2BE6"/>
    <w:rsid w:val="006C51EF"/>
    <w:rsid w:val="006E4DD3"/>
    <w:rsid w:val="00706035"/>
    <w:rsid w:val="007350F0"/>
    <w:rsid w:val="00775911"/>
    <w:rsid w:val="00782B4E"/>
    <w:rsid w:val="00783CD9"/>
    <w:rsid w:val="00792AE2"/>
    <w:rsid w:val="007A112F"/>
    <w:rsid w:val="007B76C1"/>
    <w:rsid w:val="007D30F2"/>
    <w:rsid w:val="007F3E18"/>
    <w:rsid w:val="008105AB"/>
    <w:rsid w:val="008202C1"/>
    <w:rsid w:val="008562F8"/>
    <w:rsid w:val="00891BD5"/>
    <w:rsid w:val="0089332C"/>
    <w:rsid w:val="00893C70"/>
    <w:rsid w:val="008E1624"/>
    <w:rsid w:val="00900A96"/>
    <w:rsid w:val="00913E1C"/>
    <w:rsid w:val="0094365D"/>
    <w:rsid w:val="0095683A"/>
    <w:rsid w:val="00957A05"/>
    <w:rsid w:val="00973ABA"/>
    <w:rsid w:val="00980253"/>
    <w:rsid w:val="00984D0B"/>
    <w:rsid w:val="00995A16"/>
    <w:rsid w:val="009A41E1"/>
    <w:rsid w:val="009A5873"/>
    <w:rsid w:val="00A0579C"/>
    <w:rsid w:val="00A1086E"/>
    <w:rsid w:val="00A208A7"/>
    <w:rsid w:val="00A24F46"/>
    <w:rsid w:val="00A432CC"/>
    <w:rsid w:val="00A43B50"/>
    <w:rsid w:val="00A47E7B"/>
    <w:rsid w:val="00A809A3"/>
    <w:rsid w:val="00A844FF"/>
    <w:rsid w:val="00A869D6"/>
    <w:rsid w:val="00AD3504"/>
    <w:rsid w:val="00AF6A3D"/>
    <w:rsid w:val="00B03179"/>
    <w:rsid w:val="00B24978"/>
    <w:rsid w:val="00B46E30"/>
    <w:rsid w:val="00B55B5F"/>
    <w:rsid w:val="00B67536"/>
    <w:rsid w:val="00B77E2C"/>
    <w:rsid w:val="00B922B0"/>
    <w:rsid w:val="00BD250B"/>
    <w:rsid w:val="00BE72DC"/>
    <w:rsid w:val="00BF1CA6"/>
    <w:rsid w:val="00C035A3"/>
    <w:rsid w:val="00C05D46"/>
    <w:rsid w:val="00C06859"/>
    <w:rsid w:val="00C10304"/>
    <w:rsid w:val="00C414F7"/>
    <w:rsid w:val="00C468AC"/>
    <w:rsid w:val="00C5054E"/>
    <w:rsid w:val="00C91907"/>
    <w:rsid w:val="00CA0441"/>
    <w:rsid w:val="00CA13AA"/>
    <w:rsid w:val="00CB00C8"/>
    <w:rsid w:val="00CE4EC2"/>
    <w:rsid w:val="00D12558"/>
    <w:rsid w:val="00D40DEF"/>
    <w:rsid w:val="00D64A8E"/>
    <w:rsid w:val="00D85371"/>
    <w:rsid w:val="00D90869"/>
    <w:rsid w:val="00DB3D6E"/>
    <w:rsid w:val="00DB3EC2"/>
    <w:rsid w:val="00DC2B4B"/>
    <w:rsid w:val="00DD08D2"/>
    <w:rsid w:val="00DE023B"/>
    <w:rsid w:val="00DE1F54"/>
    <w:rsid w:val="00DE66C8"/>
    <w:rsid w:val="00DF5676"/>
    <w:rsid w:val="00E02116"/>
    <w:rsid w:val="00E021BD"/>
    <w:rsid w:val="00E02F1E"/>
    <w:rsid w:val="00E4287D"/>
    <w:rsid w:val="00E47779"/>
    <w:rsid w:val="00E55024"/>
    <w:rsid w:val="00E66D97"/>
    <w:rsid w:val="00E709E4"/>
    <w:rsid w:val="00E85B11"/>
    <w:rsid w:val="00E951A8"/>
    <w:rsid w:val="00EB6A01"/>
    <w:rsid w:val="00EC7C8B"/>
    <w:rsid w:val="00ED0946"/>
    <w:rsid w:val="00EE6D56"/>
    <w:rsid w:val="00F23651"/>
    <w:rsid w:val="00F23F8F"/>
    <w:rsid w:val="00F25D7C"/>
    <w:rsid w:val="00F44252"/>
    <w:rsid w:val="00F657E5"/>
    <w:rsid w:val="00F750CE"/>
    <w:rsid w:val="00F84551"/>
    <w:rsid w:val="00F87059"/>
    <w:rsid w:val="00FA350D"/>
    <w:rsid w:val="00FB5245"/>
    <w:rsid w:val="00FC3252"/>
    <w:rsid w:val="00FC619D"/>
    <w:rsid w:val="00FD6FFC"/>
    <w:rsid w:val="00FE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21"/>
    <o:shapelayout v:ext="edit">
      <o:idmap v:ext="edit" data="1"/>
    </o:shapelayout>
  </w:shapeDefaults>
  <w:decimalSymbol w:val=","/>
  <w:listSeparator w:val=";"/>
  <w14:docId w14:val="3F38B229"/>
  <w15:docId w15:val="{3625DE22-4726-47EA-B2C8-94E82AD37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5873"/>
    <w:pPr>
      <w:widowControl w:val="0"/>
      <w:suppressAutoHyphens/>
    </w:pPr>
    <w:rPr>
      <w:sz w:val="20"/>
      <w:szCs w:val="20"/>
      <w:lang w:eastAsia="ar-SA"/>
    </w:rPr>
  </w:style>
  <w:style w:type="paragraph" w:styleId="Titre1">
    <w:name w:val="heading 1"/>
    <w:basedOn w:val="Normal"/>
    <w:next w:val="Normal"/>
    <w:link w:val="Titre1Car"/>
    <w:uiPriority w:val="99"/>
    <w:qFormat/>
    <w:rsid w:val="009A5873"/>
    <w:pPr>
      <w:keepNext/>
      <w:numPr>
        <w:numId w:val="1"/>
      </w:numPr>
      <w:spacing w:before="240" w:after="60"/>
      <w:ind w:left="709" w:right="510"/>
      <w:jc w:val="center"/>
      <w:outlineLvl w:val="0"/>
    </w:pPr>
    <w:rPr>
      <w:rFonts w:ascii="Arial" w:hAnsi="Arial"/>
      <w:b/>
      <w:kern w:val="1"/>
      <w:sz w:val="32"/>
    </w:rPr>
  </w:style>
  <w:style w:type="paragraph" w:styleId="Titre2">
    <w:name w:val="heading 2"/>
    <w:basedOn w:val="Normal"/>
    <w:next w:val="Normal"/>
    <w:link w:val="Titre2Car"/>
    <w:uiPriority w:val="99"/>
    <w:qFormat/>
    <w:rsid w:val="009A5873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i/>
      <w:sz w:val="24"/>
    </w:rPr>
  </w:style>
  <w:style w:type="paragraph" w:styleId="Titre3">
    <w:name w:val="heading 3"/>
    <w:basedOn w:val="Normal"/>
    <w:next w:val="Normal"/>
    <w:link w:val="Titre3Car"/>
    <w:uiPriority w:val="99"/>
    <w:qFormat/>
    <w:rsid w:val="009A5873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sz w:val="24"/>
    </w:rPr>
  </w:style>
  <w:style w:type="paragraph" w:styleId="Titre4">
    <w:name w:val="heading 4"/>
    <w:basedOn w:val="Normal"/>
    <w:next w:val="Normal"/>
    <w:link w:val="Titre4Car"/>
    <w:uiPriority w:val="99"/>
    <w:qFormat/>
    <w:rsid w:val="009A5873"/>
    <w:pPr>
      <w:keepNext/>
      <w:numPr>
        <w:ilvl w:val="3"/>
        <w:numId w:val="1"/>
      </w:numPr>
      <w:outlineLvl w:val="3"/>
    </w:pPr>
    <w:rPr>
      <w:b/>
      <w:u w:val="single"/>
    </w:rPr>
  </w:style>
  <w:style w:type="paragraph" w:styleId="Titre5">
    <w:name w:val="heading 5"/>
    <w:basedOn w:val="Normal"/>
    <w:next w:val="Normal"/>
    <w:link w:val="Titre5Car"/>
    <w:uiPriority w:val="99"/>
    <w:qFormat/>
    <w:rsid w:val="009A5873"/>
    <w:pPr>
      <w:keepNext/>
      <w:numPr>
        <w:ilvl w:val="4"/>
        <w:numId w:val="1"/>
      </w:numPr>
      <w:outlineLvl w:val="4"/>
    </w:pPr>
    <w:rPr>
      <w:rFonts w:ascii="Arial" w:hAnsi="Arial"/>
      <w:strike/>
      <w:color w:val="FF0000"/>
      <w:sz w:val="28"/>
    </w:rPr>
  </w:style>
  <w:style w:type="paragraph" w:styleId="Titre6">
    <w:name w:val="heading 6"/>
    <w:basedOn w:val="Normal"/>
    <w:next w:val="Normal"/>
    <w:link w:val="Titre6Car"/>
    <w:uiPriority w:val="99"/>
    <w:qFormat/>
    <w:rsid w:val="009A5873"/>
    <w:pPr>
      <w:keepNext/>
      <w:numPr>
        <w:ilvl w:val="5"/>
        <w:numId w:val="1"/>
      </w:numPr>
      <w:outlineLvl w:val="5"/>
    </w:pPr>
    <w:rPr>
      <w:rFonts w:ascii="Arial" w:hAnsi="Arial"/>
      <w:strike/>
      <w:color w:val="0000FF"/>
      <w:sz w:val="28"/>
    </w:rPr>
  </w:style>
  <w:style w:type="paragraph" w:styleId="Titre7">
    <w:name w:val="heading 7"/>
    <w:basedOn w:val="Normal"/>
    <w:next w:val="Normal"/>
    <w:link w:val="Titre7Car"/>
    <w:uiPriority w:val="99"/>
    <w:qFormat/>
    <w:rsid w:val="009A5873"/>
    <w:pPr>
      <w:keepNext/>
      <w:numPr>
        <w:ilvl w:val="6"/>
        <w:numId w:val="1"/>
      </w:numPr>
      <w:outlineLvl w:val="6"/>
    </w:pPr>
    <w:rPr>
      <w:b/>
      <w:color w:val="0000FF"/>
    </w:rPr>
  </w:style>
  <w:style w:type="paragraph" w:styleId="Titre8">
    <w:name w:val="heading 8"/>
    <w:basedOn w:val="Normal"/>
    <w:next w:val="Normal"/>
    <w:link w:val="Titre8Car"/>
    <w:uiPriority w:val="99"/>
    <w:qFormat/>
    <w:rsid w:val="009A5873"/>
    <w:pPr>
      <w:keepNext/>
      <w:widowControl/>
      <w:numPr>
        <w:ilvl w:val="7"/>
        <w:numId w:val="1"/>
      </w:numPr>
      <w:jc w:val="center"/>
      <w:outlineLvl w:val="7"/>
    </w:pPr>
    <w:rPr>
      <w:b/>
      <w:color w:val="000000"/>
      <w:sz w:val="24"/>
      <w:u w:val="single"/>
    </w:rPr>
  </w:style>
  <w:style w:type="paragraph" w:styleId="Titre9">
    <w:name w:val="heading 9"/>
    <w:basedOn w:val="Normal"/>
    <w:next w:val="Normal"/>
    <w:link w:val="Titre9Car"/>
    <w:uiPriority w:val="99"/>
    <w:qFormat/>
    <w:rsid w:val="009A5873"/>
    <w:pPr>
      <w:keepNext/>
      <w:widowControl/>
      <w:numPr>
        <w:ilvl w:val="8"/>
        <w:numId w:val="1"/>
      </w:numPr>
      <w:jc w:val="center"/>
      <w:outlineLvl w:val="8"/>
    </w:pPr>
    <w:rPr>
      <w:b/>
      <w:color w:val="000000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C5FCD"/>
    <w:rPr>
      <w:rFonts w:asciiTheme="majorHAnsi" w:eastAsiaTheme="majorEastAsia" w:hAnsiTheme="majorHAnsi" w:cstheme="majorBidi"/>
      <w:b/>
      <w:bCs/>
      <w:kern w:val="32"/>
      <w:sz w:val="32"/>
      <w:szCs w:val="32"/>
      <w:lang w:eastAsia="ar-SA"/>
    </w:rPr>
  </w:style>
  <w:style w:type="character" w:customStyle="1" w:styleId="Titre2Car">
    <w:name w:val="Titre 2 Car"/>
    <w:basedOn w:val="Policepardfaut"/>
    <w:link w:val="Titre2"/>
    <w:uiPriority w:val="9"/>
    <w:semiHidden/>
    <w:rsid w:val="004C5FCD"/>
    <w:rPr>
      <w:rFonts w:asciiTheme="majorHAnsi" w:eastAsiaTheme="majorEastAsia" w:hAnsiTheme="majorHAnsi" w:cstheme="majorBidi"/>
      <w:b/>
      <w:bCs/>
      <w:i/>
      <w:iCs/>
      <w:sz w:val="28"/>
      <w:szCs w:val="28"/>
      <w:lang w:eastAsia="ar-SA"/>
    </w:rPr>
  </w:style>
  <w:style w:type="character" w:customStyle="1" w:styleId="Titre3Car">
    <w:name w:val="Titre 3 Car"/>
    <w:basedOn w:val="Policepardfaut"/>
    <w:link w:val="Titre3"/>
    <w:uiPriority w:val="9"/>
    <w:semiHidden/>
    <w:rsid w:val="004C5FCD"/>
    <w:rPr>
      <w:rFonts w:asciiTheme="majorHAnsi" w:eastAsiaTheme="majorEastAsia" w:hAnsiTheme="majorHAnsi" w:cstheme="majorBidi"/>
      <w:b/>
      <w:bCs/>
      <w:sz w:val="26"/>
      <w:szCs w:val="26"/>
      <w:lang w:eastAsia="ar-SA"/>
    </w:rPr>
  </w:style>
  <w:style w:type="character" w:customStyle="1" w:styleId="Titre4Car">
    <w:name w:val="Titre 4 Car"/>
    <w:basedOn w:val="Policepardfaut"/>
    <w:link w:val="Titre4"/>
    <w:uiPriority w:val="9"/>
    <w:semiHidden/>
    <w:rsid w:val="004C5FCD"/>
    <w:rPr>
      <w:rFonts w:asciiTheme="minorHAnsi" w:eastAsiaTheme="minorEastAsia" w:hAnsiTheme="minorHAnsi" w:cstheme="minorBidi"/>
      <w:b/>
      <w:bCs/>
      <w:sz w:val="28"/>
      <w:szCs w:val="28"/>
      <w:lang w:eastAsia="ar-SA"/>
    </w:rPr>
  </w:style>
  <w:style w:type="character" w:customStyle="1" w:styleId="Titre5Car">
    <w:name w:val="Titre 5 Car"/>
    <w:basedOn w:val="Policepardfaut"/>
    <w:link w:val="Titre5"/>
    <w:uiPriority w:val="9"/>
    <w:semiHidden/>
    <w:rsid w:val="004C5FCD"/>
    <w:rPr>
      <w:rFonts w:asciiTheme="minorHAnsi" w:eastAsiaTheme="minorEastAsia" w:hAnsiTheme="minorHAnsi" w:cstheme="minorBidi"/>
      <w:b/>
      <w:bCs/>
      <w:i/>
      <w:iCs/>
      <w:sz w:val="26"/>
      <w:szCs w:val="26"/>
      <w:lang w:eastAsia="ar-SA"/>
    </w:rPr>
  </w:style>
  <w:style w:type="character" w:customStyle="1" w:styleId="Titre6Car">
    <w:name w:val="Titre 6 Car"/>
    <w:basedOn w:val="Policepardfaut"/>
    <w:link w:val="Titre6"/>
    <w:uiPriority w:val="9"/>
    <w:semiHidden/>
    <w:rsid w:val="004C5FCD"/>
    <w:rPr>
      <w:rFonts w:asciiTheme="minorHAnsi" w:eastAsiaTheme="minorEastAsia" w:hAnsiTheme="minorHAnsi" w:cstheme="minorBidi"/>
      <w:b/>
      <w:bCs/>
      <w:lang w:eastAsia="ar-SA"/>
    </w:rPr>
  </w:style>
  <w:style w:type="character" w:customStyle="1" w:styleId="Titre7Car">
    <w:name w:val="Titre 7 Car"/>
    <w:basedOn w:val="Policepardfaut"/>
    <w:link w:val="Titre7"/>
    <w:uiPriority w:val="9"/>
    <w:semiHidden/>
    <w:rsid w:val="004C5FCD"/>
    <w:rPr>
      <w:rFonts w:asciiTheme="minorHAnsi" w:eastAsiaTheme="minorEastAsia" w:hAnsiTheme="minorHAnsi" w:cstheme="minorBidi"/>
      <w:sz w:val="24"/>
      <w:szCs w:val="24"/>
      <w:lang w:eastAsia="ar-SA"/>
    </w:rPr>
  </w:style>
  <w:style w:type="character" w:customStyle="1" w:styleId="Titre8Car">
    <w:name w:val="Titre 8 Car"/>
    <w:basedOn w:val="Policepardfaut"/>
    <w:link w:val="Titre8"/>
    <w:uiPriority w:val="9"/>
    <w:semiHidden/>
    <w:rsid w:val="004C5FCD"/>
    <w:rPr>
      <w:rFonts w:asciiTheme="minorHAnsi" w:eastAsiaTheme="minorEastAsia" w:hAnsiTheme="minorHAnsi" w:cstheme="minorBidi"/>
      <w:i/>
      <w:iCs/>
      <w:sz w:val="24"/>
      <w:szCs w:val="24"/>
      <w:lang w:eastAsia="ar-SA"/>
    </w:rPr>
  </w:style>
  <w:style w:type="character" w:customStyle="1" w:styleId="Titre9Car">
    <w:name w:val="Titre 9 Car"/>
    <w:basedOn w:val="Policepardfaut"/>
    <w:link w:val="Titre9"/>
    <w:uiPriority w:val="9"/>
    <w:semiHidden/>
    <w:rsid w:val="004C5FCD"/>
    <w:rPr>
      <w:rFonts w:asciiTheme="majorHAnsi" w:eastAsiaTheme="majorEastAsia" w:hAnsiTheme="majorHAnsi" w:cstheme="majorBidi"/>
      <w:lang w:eastAsia="ar-SA"/>
    </w:rPr>
  </w:style>
  <w:style w:type="character" w:customStyle="1" w:styleId="WW8Num2z0">
    <w:name w:val="WW8Num2z0"/>
    <w:uiPriority w:val="99"/>
    <w:rsid w:val="009A5873"/>
    <w:rPr>
      <w:rFonts w:ascii="Symbol" w:hAnsi="Symbol"/>
      <w:sz w:val="32"/>
    </w:rPr>
  </w:style>
  <w:style w:type="character" w:customStyle="1" w:styleId="WW8Num3z0">
    <w:name w:val="WW8Num3z0"/>
    <w:uiPriority w:val="99"/>
    <w:rsid w:val="009A5873"/>
    <w:rPr>
      <w:rFonts w:ascii="Wingdings 3" w:hAnsi="Wingdings 3"/>
      <w:color w:val="auto"/>
    </w:rPr>
  </w:style>
  <w:style w:type="character" w:customStyle="1" w:styleId="WW8Num4z0">
    <w:name w:val="WW8Num4z0"/>
    <w:uiPriority w:val="99"/>
    <w:rsid w:val="009A5873"/>
    <w:rPr>
      <w:rFonts w:ascii="Wingdings" w:hAnsi="Wingdings"/>
    </w:rPr>
  </w:style>
  <w:style w:type="character" w:customStyle="1" w:styleId="WW8Num5z0">
    <w:name w:val="WW8Num5z0"/>
    <w:uiPriority w:val="99"/>
    <w:rsid w:val="009A5873"/>
    <w:rPr>
      <w:rFonts w:ascii="Symbol" w:hAnsi="Symbol"/>
      <w:sz w:val="32"/>
    </w:rPr>
  </w:style>
  <w:style w:type="character" w:customStyle="1" w:styleId="WW8Num6z0">
    <w:name w:val="WW8Num6z0"/>
    <w:uiPriority w:val="99"/>
    <w:rsid w:val="009A5873"/>
    <w:rPr>
      <w:rFonts w:ascii="Wingdings" w:hAnsi="Wingdings"/>
    </w:rPr>
  </w:style>
  <w:style w:type="character" w:customStyle="1" w:styleId="Absatz-Standardschriftart">
    <w:name w:val="Absatz-Standardschriftart"/>
    <w:uiPriority w:val="99"/>
    <w:rsid w:val="009A5873"/>
  </w:style>
  <w:style w:type="character" w:customStyle="1" w:styleId="WW8Num3z1">
    <w:name w:val="WW8Num3z1"/>
    <w:uiPriority w:val="99"/>
    <w:rsid w:val="009A5873"/>
    <w:rPr>
      <w:rFonts w:ascii="Courier New" w:hAnsi="Courier New"/>
    </w:rPr>
  </w:style>
  <w:style w:type="character" w:customStyle="1" w:styleId="WW8Num3z2">
    <w:name w:val="WW8Num3z2"/>
    <w:uiPriority w:val="99"/>
    <w:rsid w:val="009A5873"/>
    <w:rPr>
      <w:rFonts w:ascii="Wingdings" w:hAnsi="Wingdings"/>
    </w:rPr>
  </w:style>
  <w:style w:type="character" w:customStyle="1" w:styleId="WW8Num3z3">
    <w:name w:val="WW8Num3z3"/>
    <w:uiPriority w:val="99"/>
    <w:rsid w:val="009A5873"/>
    <w:rPr>
      <w:rFonts w:ascii="Symbol" w:hAnsi="Symbol"/>
    </w:rPr>
  </w:style>
  <w:style w:type="character" w:customStyle="1" w:styleId="WW8Num4z1">
    <w:name w:val="WW8Num4z1"/>
    <w:uiPriority w:val="99"/>
    <w:rsid w:val="009A5873"/>
    <w:rPr>
      <w:rFonts w:ascii="Courier New" w:hAnsi="Courier New"/>
    </w:rPr>
  </w:style>
  <w:style w:type="character" w:customStyle="1" w:styleId="WW8Num4z3">
    <w:name w:val="WW8Num4z3"/>
    <w:uiPriority w:val="99"/>
    <w:rsid w:val="009A5873"/>
    <w:rPr>
      <w:rFonts w:ascii="Symbol" w:hAnsi="Symbol"/>
    </w:rPr>
  </w:style>
  <w:style w:type="character" w:customStyle="1" w:styleId="WW8Num7z0">
    <w:name w:val="WW8Num7z0"/>
    <w:uiPriority w:val="99"/>
    <w:rsid w:val="009A5873"/>
    <w:rPr>
      <w:rFonts w:ascii="Symbol" w:hAnsi="Symbol"/>
      <w:sz w:val="32"/>
    </w:rPr>
  </w:style>
  <w:style w:type="character" w:customStyle="1" w:styleId="WW8Num9z0">
    <w:name w:val="WW8Num9z0"/>
    <w:uiPriority w:val="99"/>
    <w:rsid w:val="009A5873"/>
    <w:rPr>
      <w:rFonts w:ascii="Wingdings 2" w:hAnsi="Wingdings 2"/>
      <w:color w:val="000000"/>
      <w:sz w:val="32"/>
    </w:rPr>
  </w:style>
  <w:style w:type="character" w:customStyle="1" w:styleId="WW8Num9z1">
    <w:name w:val="WW8Num9z1"/>
    <w:uiPriority w:val="99"/>
    <w:rsid w:val="009A5873"/>
    <w:rPr>
      <w:rFonts w:ascii="Courier New" w:hAnsi="Courier New"/>
    </w:rPr>
  </w:style>
  <w:style w:type="character" w:customStyle="1" w:styleId="WW8Num9z2">
    <w:name w:val="WW8Num9z2"/>
    <w:uiPriority w:val="99"/>
    <w:rsid w:val="009A5873"/>
    <w:rPr>
      <w:rFonts w:ascii="Wingdings" w:hAnsi="Wingdings"/>
    </w:rPr>
  </w:style>
  <w:style w:type="character" w:customStyle="1" w:styleId="WW8Num9z3">
    <w:name w:val="WW8Num9z3"/>
    <w:uiPriority w:val="99"/>
    <w:rsid w:val="009A5873"/>
    <w:rPr>
      <w:rFonts w:ascii="Symbol" w:hAnsi="Symbol"/>
    </w:rPr>
  </w:style>
  <w:style w:type="character" w:customStyle="1" w:styleId="WW8Num10z0">
    <w:name w:val="WW8Num10z0"/>
    <w:uiPriority w:val="99"/>
    <w:rsid w:val="009A5873"/>
    <w:rPr>
      <w:rFonts w:ascii="Symbol" w:hAnsi="Symbol"/>
      <w:sz w:val="32"/>
    </w:rPr>
  </w:style>
  <w:style w:type="character" w:customStyle="1" w:styleId="WW8Num11z0">
    <w:name w:val="WW8Num11z0"/>
    <w:uiPriority w:val="99"/>
    <w:rsid w:val="009A5873"/>
    <w:rPr>
      <w:rFonts w:ascii="Symbol" w:hAnsi="Symbol"/>
      <w:sz w:val="32"/>
    </w:rPr>
  </w:style>
  <w:style w:type="character" w:customStyle="1" w:styleId="WW8Num12z0">
    <w:name w:val="WW8Num12z0"/>
    <w:uiPriority w:val="99"/>
    <w:rsid w:val="009A5873"/>
    <w:rPr>
      <w:rFonts w:ascii="Wingdings 3" w:hAnsi="Wingdings 3"/>
      <w:color w:val="auto"/>
    </w:rPr>
  </w:style>
  <w:style w:type="character" w:customStyle="1" w:styleId="WW8Num12z1">
    <w:name w:val="WW8Num12z1"/>
    <w:uiPriority w:val="99"/>
    <w:rsid w:val="009A5873"/>
    <w:rPr>
      <w:rFonts w:ascii="Courier New" w:hAnsi="Courier New"/>
    </w:rPr>
  </w:style>
  <w:style w:type="character" w:customStyle="1" w:styleId="WW8Num12z2">
    <w:name w:val="WW8Num12z2"/>
    <w:uiPriority w:val="99"/>
    <w:rsid w:val="009A5873"/>
    <w:rPr>
      <w:rFonts w:ascii="Wingdings" w:hAnsi="Wingdings"/>
    </w:rPr>
  </w:style>
  <w:style w:type="character" w:customStyle="1" w:styleId="WW8Num12z3">
    <w:name w:val="WW8Num12z3"/>
    <w:uiPriority w:val="99"/>
    <w:rsid w:val="009A5873"/>
    <w:rPr>
      <w:rFonts w:ascii="Symbol" w:hAnsi="Symbol"/>
    </w:rPr>
  </w:style>
  <w:style w:type="character" w:customStyle="1" w:styleId="WW8Num13z0">
    <w:name w:val="WW8Num13z0"/>
    <w:uiPriority w:val="99"/>
    <w:rsid w:val="009A5873"/>
    <w:rPr>
      <w:rFonts w:ascii="Symbol" w:hAnsi="Symbol"/>
      <w:sz w:val="32"/>
    </w:rPr>
  </w:style>
  <w:style w:type="character" w:customStyle="1" w:styleId="WW8Num14z0">
    <w:name w:val="WW8Num14z0"/>
    <w:uiPriority w:val="99"/>
    <w:rsid w:val="009A5873"/>
    <w:rPr>
      <w:rFonts w:ascii="Wingdings" w:hAnsi="Wingdings"/>
    </w:rPr>
  </w:style>
  <w:style w:type="character" w:customStyle="1" w:styleId="WW8Num14z1">
    <w:name w:val="WW8Num14z1"/>
    <w:uiPriority w:val="99"/>
    <w:rsid w:val="009A5873"/>
    <w:rPr>
      <w:rFonts w:ascii="Courier New" w:hAnsi="Courier New"/>
    </w:rPr>
  </w:style>
  <w:style w:type="character" w:customStyle="1" w:styleId="WW8Num14z3">
    <w:name w:val="WW8Num14z3"/>
    <w:uiPriority w:val="99"/>
    <w:rsid w:val="009A5873"/>
    <w:rPr>
      <w:rFonts w:ascii="Symbol" w:hAnsi="Symbol"/>
    </w:rPr>
  </w:style>
  <w:style w:type="character" w:customStyle="1" w:styleId="WW8Num15z0">
    <w:name w:val="WW8Num15z0"/>
    <w:uiPriority w:val="99"/>
    <w:rsid w:val="009A5873"/>
    <w:rPr>
      <w:rFonts w:ascii="Wingdings 3" w:hAnsi="Wingdings 3"/>
      <w:color w:val="auto"/>
    </w:rPr>
  </w:style>
  <w:style w:type="character" w:customStyle="1" w:styleId="WW8Num15z1">
    <w:name w:val="WW8Num15z1"/>
    <w:uiPriority w:val="99"/>
    <w:rsid w:val="009A5873"/>
    <w:rPr>
      <w:rFonts w:ascii="Courier New" w:hAnsi="Courier New"/>
    </w:rPr>
  </w:style>
  <w:style w:type="character" w:customStyle="1" w:styleId="WW8Num15z2">
    <w:name w:val="WW8Num15z2"/>
    <w:uiPriority w:val="99"/>
    <w:rsid w:val="009A5873"/>
    <w:rPr>
      <w:rFonts w:ascii="Wingdings" w:hAnsi="Wingdings"/>
    </w:rPr>
  </w:style>
  <w:style w:type="character" w:customStyle="1" w:styleId="WW8Num15z3">
    <w:name w:val="WW8Num15z3"/>
    <w:uiPriority w:val="99"/>
    <w:rsid w:val="009A5873"/>
    <w:rPr>
      <w:rFonts w:ascii="Symbol" w:hAnsi="Symbol"/>
    </w:rPr>
  </w:style>
  <w:style w:type="character" w:customStyle="1" w:styleId="WW8Num16z0">
    <w:name w:val="WW8Num16z0"/>
    <w:uiPriority w:val="99"/>
    <w:rsid w:val="009A5873"/>
    <w:rPr>
      <w:rFonts w:ascii="Symbol" w:hAnsi="Symbol"/>
      <w:sz w:val="32"/>
    </w:rPr>
  </w:style>
  <w:style w:type="character" w:customStyle="1" w:styleId="WW8Num17z0">
    <w:name w:val="WW8Num17z0"/>
    <w:uiPriority w:val="99"/>
    <w:rsid w:val="009A5873"/>
    <w:rPr>
      <w:rFonts w:ascii="Wingdings" w:hAnsi="Wingdings"/>
    </w:rPr>
  </w:style>
  <w:style w:type="character" w:customStyle="1" w:styleId="WW8Num17z1">
    <w:name w:val="WW8Num17z1"/>
    <w:uiPriority w:val="99"/>
    <w:rsid w:val="009A5873"/>
    <w:rPr>
      <w:rFonts w:ascii="Courier New" w:hAnsi="Courier New"/>
    </w:rPr>
  </w:style>
  <w:style w:type="character" w:customStyle="1" w:styleId="WW8Num17z3">
    <w:name w:val="WW8Num17z3"/>
    <w:uiPriority w:val="99"/>
    <w:rsid w:val="009A5873"/>
    <w:rPr>
      <w:rFonts w:ascii="Symbol" w:hAnsi="Symbol"/>
    </w:rPr>
  </w:style>
  <w:style w:type="character" w:customStyle="1" w:styleId="WW8Num18z0">
    <w:name w:val="WW8Num18z0"/>
    <w:uiPriority w:val="99"/>
    <w:rsid w:val="009A5873"/>
    <w:rPr>
      <w:rFonts w:ascii="Symbol" w:hAnsi="Symbol"/>
      <w:sz w:val="32"/>
    </w:rPr>
  </w:style>
  <w:style w:type="character" w:customStyle="1" w:styleId="WW8Num19z0">
    <w:name w:val="WW8Num19z0"/>
    <w:uiPriority w:val="99"/>
    <w:rsid w:val="009A5873"/>
    <w:rPr>
      <w:rFonts w:ascii="Symbol" w:hAnsi="Symbol"/>
      <w:sz w:val="32"/>
    </w:rPr>
  </w:style>
  <w:style w:type="character" w:customStyle="1" w:styleId="WW8NumSt1z0">
    <w:name w:val="WW8NumSt1z0"/>
    <w:uiPriority w:val="99"/>
    <w:rsid w:val="009A5873"/>
    <w:rPr>
      <w:rFonts w:ascii="Symbol" w:hAnsi="Symbol"/>
      <w:sz w:val="32"/>
    </w:rPr>
  </w:style>
  <w:style w:type="character" w:customStyle="1" w:styleId="Policepardfaut1">
    <w:name w:val="Police par défaut1"/>
    <w:uiPriority w:val="99"/>
    <w:rsid w:val="009A5873"/>
  </w:style>
  <w:style w:type="character" w:customStyle="1" w:styleId="textesimple">
    <w:name w:val="texte simple"/>
    <w:basedOn w:val="Policepardfaut1"/>
    <w:uiPriority w:val="99"/>
    <w:rsid w:val="009A5873"/>
    <w:rPr>
      <w:rFonts w:ascii="Arial" w:hAnsi="Arial" w:cs="Times New Roman"/>
      <w:color w:val="000000"/>
      <w:sz w:val="20"/>
    </w:rPr>
  </w:style>
  <w:style w:type="character" w:styleId="Numrodepage">
    <w:name w:val="page number"/>
    <w:basedOn w:val="Policepardfaut1"/>
    <w:uiPriority w:val="99"/>
    <w:rsid w:val="009A5873"/>
    <w:rPr>
      <w:rFonts w:cs="Times New Roman"/>
    </w:rPr>
  </w:style>
  <w:style w:type="paragraph" w:customStyle="1" w:styleId="Titre10">
    <w:name w:val="Titre1"/>
    <w:basedOn w:val="Normal"/>
    <w:next w:val="Corpsdetexte"/>
    <w:uiPriority w:val="99"/>
    <w:rsid w:val="009A5873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sdetexte">
    <w:name w:val="Body Text"/>
    <w:basedOn w:val="Normal"/>
    <w:link w:val="CorpsdetexteCar"/>
    <w:uiPriority w:val="99"/>
    <w:rsid w:val="009A5873"/>
    <w:pPr>
      <w:spacing w:after="120"/>
    </w:pPr>
    <w:rPr>
      <w:rFonts w:ascii="Monotype.com" w:hAnsi="Monotype.com"/>
      <w:kern w:val="1"/>
      <w:sz w:val="24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4C5FCD"/>
    <w:rPr>
      <w:sz w:val="20"/>
      <w:szCs w:val="20"/>
      <w:lang w:eastAsia="ar-SA"/>
    </w:rPr>
  </w:style>
  <w:style w:type="paragraph" w:styleId="Liste">
    <w:name w:val="List"/>
    <w:basedOn w:val="Corpsdetexte"/>
    <w:uiPriority w:val="99"/>
    <w:rsid w:val="009A5873"/>
    <w:rPr>
      <w:rFonts w:cs="Tahoma"/>
    </w:rPr>
  </w:style>
  <w:style w:type="paragraph" w:customStyle="1" w:styleId="Lgende1">
    <w:name w:val="Légende1"/>
    <w:basedOn w:val="Normal"/>
    <w:uiPriority w:val="99"/>
    <w:rsid w:val="009A5873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Rpertoire">
    <w:name w:val="Répertoire"/>
    <w:basedOn w:val="Normal"/>
    <w:uiPriority w:val="99"/>
    <w:rsid w:val="009A5873"/>
    <w:pPr>
      <w:suppressLineNumbers/>
    </w:pPr>
    <w:rPr>
      <w:rFonts w:cs="Tahoma"/>
    </w:rPr>
  </w:style>
  <w:style w:type="paragraph" w:customStyle="1" w:styleId="paragraphe">
    <w:name w:val="paragraphe"/>
    <w:basedOn w:val="Normal"/>
    <w:next w:val="Textebrut1"/>
    <w:uiPriority w:val="99"/>
    <w:rsid w:val="009A5873"/>
    <w:pPr>
      <w:spacing w:after="240"/>
      <w:ind w:left="284" w:firstLine="170"/>
    </w:pPr>
    <w:rPr>
      <w:rFonts w:ascii="Monotype.com" w:hAnsi="Monotype.com"/>
      <w:b/>
      <w:kern w:val="1"/>
      <w:sz w:val="28"/>
    </w:rPr>
  </w:style>
  <w:style w:type="paragraph" w:customStyle="1" w:styleId="sommaire">
    <w:name w:val="sommaire"/>
    <w:basedOn w:val="Titre3"/>
    <w:next w:val="chapitre"/>
    <w:uiPriority w:val="99"/>
    <w:rsid w:val="009A5873"/>
    <w:pPr>
      <w:numPr>
        <w:ilvl w:val="0"/>
        <w:numId w:val="0"/>
      </w:numPr>
      <w:ind w:left="709" w:hanging="709"/>
    </w:pPr>
    <w:rPr>
      <w:b/>
    </w:rPr>
  </w:style>
  <w:style w:type="paragraph" w:customStyle="1" w:styleId="chapitre">
    <w:name w:val="chapitre"/>
    <w:basedOn w:val="paragraphe"/>
    <w:next w:val="paragraphe"/>
    <w:uiPriority w:val="99"/>
    <w:rsid w:val="009A5873"/>
    <w:pPr>
      <w:spacing w:after="120"/>
      <w:ind w:left="227" w:hanging="567"/>
    </w:pPr>
    <w:rPr>
      <w:sz w:val="3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GROSTITRE">
    <w:name w:val="GROS TITRE"/>
    <w:basedOn w:val="Titre1"/>
    <w:uiPriority w:val="99"/>
    <w:rsid w:val="009A5873"/>
    <w:pPr>
      <w:numPr>
        <w:numId w:val="0"/>
      </w:numPr>
      <w:ind w:right="0" w:firstLine="709"/>
    </w:pPr>
    <w:rPr>
      <w:rFonts w:ascii="Arial Black" w:hAnsi="Arial Black"/>
    </w:rPr>
  </w:style>
  <w:style w:type="paragraph" w:customStyle="1" w:styleId="mapomme">
    <w:name w:val="ma pomme"/>
    <w:basedOn w:val="Titre2"/>
    <w:next w:val="Corpsdetexte"/>
    <w:uiPriority w:val="99"/>
    <w:rsid w:val="009A5873"/>
    <w:pPr>
      <w:keepNext w:val="0"/>
      <w:keepLines/>
      <w:pageBreakBefore/>
      <w:numPr>
        <w:numId w:val="0"/>
      </w:numPr>
      <w:tabs>
        <w:tab w:val="left" w:pos="360"/>
      </w:tabs>
      <w:spacing w:line="360" w:lineRule="auto"/>
      <w:ind w:left="360" w:hanging="360"/>
      <w:outlineLvl w:val="9"/>
    </w:pPr>
    <w:rPr>
      <w:rFonts w:ascii="Garamond" w:hAnsi="Garamond"/>
      <w:b w:val="0"/>
      <w:i w:val="0"/>
      <w:kern w:val="1"/>
    </w:rPr>
  </w:style>
  <w:style w:type="paragraph" w:customStyle="1" w:styleId="Textebrut1">
    <w:name w:val="Texte brut1"/>
    <w:basedOn w:val="Normal"/>
    <w:uiPriority w:val="99"/>
    <w:rsid w:val="009A5873"/>
    <w:rPr>
      <w:rFonts w:ascii="Courier New" w:hAnsi="Courier New"/>
    </w:rPr>
  </w:style>
  <w:style w:type="paragraph" w:customStyle="1" w:styleId="marie-courrier">
    <w:name w:val="marie-courrier"/>
    <w:basedOn w:val="paragraphe"/>
    <w:uiPriority w:val="99"/>
    <w:rsid w:val="009A5873"/>
    <w:pPr>
      <w:tabs>
        <w:tab w:val="left" w:pos="2835"/>
      </w:tabs>
      <w:spacing w:before="360" w:after="0"/>
      <w:ind w:left="0" w:firstLine="851"/>
    </w:pPr>
    <w:rPr>
      <w:rFonts w:ascii="Trebuchet MS" w:hAnsi="Trebuchet MS"/>
      <w:b w:val="0"/>
      <w:sz w:val="24"/>
    </w:rPr>
  </w:style>
  <w:style w:type="paragraph" w:customStyle="1" w:styleId="Explorateurdedocument1">
    <w:name w:val="Explorateur de document1"/>
    <w:basedOn w:val="Normal"/>
    <w:uiPriority w:val="99"/>
    <w:rsid w:val="009A5873"/>
    <w:pPr>
      <w:shd w:val="clear" w:color="auto" w:fill="000080"/>
    </w:pPr>
    <w:rPr>
      <w:rFonts w:ascii="Tahoma" w:hAnsi="Tahoma"/>
    </w:rPr>
  </w:style>
  <w:style w:type="paragraph" w:customStyle="1" w:styleId="Corpsdetexte21">
    <w:name w:val="Corps de texte 21"/>
    <w:basedOn w:val="Normal"/>
    <w:uiPriority w:val="99"/>
    <w:rsid w:val="009A5873"/>
    <w:rPr>
      <w:rFonts w:ascii="Century Gothic" w:hAnsi="Century Gothic"/>
      <w:b/>
    </w:rPr>
  </w:style>
  <w:style w:type="paragraph" w:customStyle="1" w:styleId="Corpsdetexte31">
    <w:name w:val="Corps de texte 31"/>
    <w:basedOn w:val="Normal"/>
    <w:uiPriority w:val="99"/>
    <w:rsid w:val="009A5873"/>
    <w:rPr>
      <w:color w:val="0000FF"/>
    </w:rPr>
  </w:style>
  <w:style w:type="paragraph" w:customStyle="1" w:styleId="retrait">
    <w:name w:val="retrait"/>
    <w:basedOn w:val="Normal"/>
    <w:uiPriority w:val="99"/>
    <w:rsid w:val="009A5873"/>
    <w:pPr>
      <w:numPr>
        <w:numId w:val="7"/>
      </w:numPr>
      <w:tabs>
        <w:tab w:val="left" w:pos="360"/>
        <w:tab w:val="left" w:pos="2061"/>
      </w:tabs>
      <w:spacing w:line="360" w:lineRule="auto"/>
      <w:ind w:left="0" w:firstLine="0"/>
    </w:pPr>
  </w:style>
  <w:style w:type="paragraph" w:customStyle="1" w:styleId="petitretrait">
    <w:name w:val="petit retrait"/>
    <w:basedOn w:val="Corpsdetexte21"/>
    <w:uiPriority w:val="99"/>
    <w:rsid w:val="009A5873"/>
    <w:pPr>
      <w:ind w:left="284"/>
    </w:pPr>
  </w:style>
  <w:style w:type="paragraph" w:customStyle="1" w:styleId="sous-titre">
    <w:name w:val="sous-titre"/>
    <w:basedOn w:val="marie-courrier"/>
    <w:uiPriority w:val="99"/>
    <w:rsid w:val="009A5873"/>
    <w:pPr>
      <w:ind w:left="2268"/>
    </w:pPr>
  </w:style>
  <w:style w:type="paragraph" w:customStyle="1" w:styleId="article">
    <w:name w:val="article"/>
    <w:basedOn w:val="Normal"/>
    <w:uiPriority w:val="99"/>
    <w:rsid w:val="009A5873"/>
    <w:pPr>
      <w:ind w:left="737" w:hanging="567"/>
    </w:pPr>
    <w:rPr>
      <w:u w:val="single"/>
    </w:rPr>
  </w:style>
  <w:style w:type="paragraph" w:styleId="Pieddepage">
    <w:name w:val="footer"/>
    <w:basedOn w:val="Normal"/>
    <w:link w:val="PieddepageCar"/>
    <w:uiPriority w:val="99"/>
    <w:rsid w:val="009A587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locked/>
    <w:rsid w:val="00A0579C"/>
    <w:rPr>
      <w:rFonts w:cs="Times New Roman"/>
      <w:lang w:eastAsia="ar-SA" w:bidi="ar-SA"/>
    </w:rPr>
  </w:style>
  <w:style w:type="paragraph" w:styleId="En-tte">
    <w:name w:val="header"/>
    <w:basedOn w:val="Normal"/>
    <w:link w:val="En-tteCar"/>
    <w:uiPriority w:val="99"/>
    <w:rsid w:val="009A587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4C5FCD"/>
    <w:rPr>
      <w:sz w:val="20"/>
      <w:szCs w:val="20"/>
      <w:lang w:eastAsia="ar-SA"/>
    </w:rPr>
  </w:style>
  <w:style w:type="paragraph" w:customStyle="1" w:styleId="Contenudetableau">
    <w:name w:val="Contenu de tableau"/>
    <w:basedOn w:val="Normal"/>
    <w:uiPriority w:val="99"/>
    <w:rsid w:val="009A5873"/>
    <w:pPr>
      <w:suppressLineNumbers/>
    </w:pPr>
  </w:style>
  <w:style w:type="paragraph" w:customStyle="1" w:styleId="Titredetableau">
    <w:name w:val="Titre de tableau"/>
    <w:basedOn w:val="Contenudetableau"/>
    <w:uiPriority w:val="99"/>
    <w:rsid w:val="009A5873"/>
    <w:pPr>
      <w:jc w:val="center"/>
    </w:pPr>
    <w:rPr>
      <w:b/>
      <w:bCs/>
    </w:rPr>
  </w:style>
  <w:style w:type="paragraph" w:customStyle="1" w:styleId="Contenuducadre">
    <w:name w:val="Contenu du cadre"/>
    <w:basedOn w:val="Corpsdetexte"/>
    <w:uiPriority w:val="99"/>
    <w:rsid w:val="009A5873"/>
  </w:style>
  <w:style w:type="paragraph" w:styleId="Paragraphedeliste">
    <w:name w:val="List Paragraph"/>
    <w:basedOn w:val="Normal"/>
    <w:uiPriority w:val="99"/>
    <w:qFormat/>
    <w:rsid w:val="00A0579C"/>
    <w:pPr>
      <w:ind w:left="708"/>
    </w:pPr>
  </w:style>
  <w:style w:type="character" w:styleId="Lienhypertexte">
    <w:name w:val="Hyperlink"/>
    <w:basedOn w:val="Policepardfaut"/>
    <w:uiPriority w:val="99"/>
    <w:rsid w:val="00A0579C"/>
    <w:rPr>
      <w:rFonts w:cs="Times New Roman"/>
      <w:color w:val="0000FF"/>
      <w:u w:val="single"/>
    </w:rPr>
  </w:style>
  <w:style w:type="paragraph" w:styleId="Sansinterligne">
    <w:name w:val="No Spacing"/>
    <w:link w:val="SansinterligneCar"/>
    <w:uiPriority w:val="99"/>
    <w:qFormat/>
    <w:rsid w:val="00F23F8F"/>
    <w:rPr>
      <w:rFonts w:ascii="Calibri" w:hAnsi="Calibri"/>
      <w:lang w:eastAsia="en-US"/>
    </w:rPr>
  </w:style>
  <w:style w:type="character" w:customStyle="1" w:styleId="SansinterligneCar">
    <w:name w:val="Sans interligne Car"/>
    <w:basedOn w:val="Policepardfaut"/>
    <w:link w:val="Sansinterligne"/>
    <w:uiPriority w:val="99"/>
    <w:locked/>
    <w:rsid w:val="00F23F8F"/>
    <w:rPr>
      <w:rFonts w:ascii="Calibri" w:hAnsi="Calibri" w:cs="Times New Roman"/>
      <w:sz w:val="22"/>
      <w:szCs w:val="22"/>
      <w:lang w:val="fr-FR" w:eastAsia="en-US" w:bidi="ar-SA"/>
    </w:rPr>
  </w:style>
  <w:style w:type="paragraph" w:styleId="Textedebulles">
    <w:name w:val="Balloon Text"/>
    <w:basedOn w:val="Normal"/>
    <w:link w:val="TextedebullesCar"/>
    <w:uiPriority w:val="99"/>
    <w:semiHidden/>
    <w:rsid w:val="00F23F8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F23F8F"/>
    <w:rPr>
      <w:rFonts w:ascii="Tahoma" w:hAnsi="Tahoma" w:cs="Tahoma"/>
      <w:sz w:val="16"/>
      <w:szCs w:val="16"/>
      <w:lang w:eastAsia="ar-SA" w:bidi="ar-SA"/>
    </w:rPr>
  </w:style>
  <w:style w:type="character" w:styleId="Mentionnonrsolue">
    <w:name w:val="Unresolved Mention"/>
    <w:basedOn w:val="Policepardfaut"/>
    <w:uiPriority w:val="99"/>
    <w:semiHidden/>
    <w:unhideWhenUsed/>
    <w:rsid w:val="0035726C"/>
    <w:rPr>
      <w:color w:val="605E5C"/>
      <w:shd w:val="clear" w:color="auto" w:fill="E1DFDD"/>
    </w:rPr>
  </w:style>
  <w:style w:type="table" w:styleId="Grilledutableau">
    <w:name w:val="Table Grid"/>
    <w:basedOn w:val="TableauNormal"/>
    <w:locked/>
    <w:rsid w:val="002F5B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017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8837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25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41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reativecommons.org/licenses/by-nc/3.0/" TargetMode="External"/><Relationship Id="rId18" Type="http://schemas.openxmlformats.org/officeDocument/2006/relationships/hyperlink" Target="https://amifrances.blogspot.com/2018/09/bonne-rentree-scolaire.html" TargetMode="External"/><Relationship Id="rId26" Type="http://schemas.openxmlformats.org/officeDocument/2006/relationships/hyperlink" Target="mailto:mairie@roeux62.fr" TargetMode="External"/><Relationship Id="rId21" Type="http://schemas.openxmlformats.org/officeDocument/2006/relationships/image" Target="media/image7.jpeg"/><Relationship Id="rId34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hyperlink" Target="https://liberteegalitecreativite.com/2017/09/15/cest-la-rentree/" TargetMode="External"/><Relationship Id="rId17" Type="http://schemas.openxmlformats.org/officeDocument/2006/relationships/image" Target="media/image6.jpg"/><Relationship Id="rId25" Type="http://schemas.openxmlformats.org/officeDocument/2006/relationships/hyperlink" Target="mailto:mairie@roeux62.fr" TargetMode="External"/><Relationship Id="rId33" Type="http://schemas.openxmlformats.org/officeDocument/2006/relationships/footer" Target="footer1.xm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creativecommons.org/licenses/by-nc/3.0/" TargetMode="External"/><Relationship Id="rId20" Type="http://schemas.openxmlformats.org/officeDocument/2006/relationships/hyperlink" Target="https://creativecommons.org/licenses/by-nc-nd/3.0/" TargetMode="External"/><Relationship Id="rId29" Type="http://schemas.openxmlformats.org/officeDocument/2006/relationships/hyperlink" Target="mailto:mairieroeux62@outlook.fr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liberteegalitecreativite.com/2017/09/15/cest-la-rentree/" TargetMode="External"/><Relationship Id="rId24" Type="http://schemas.openxmlformats.org/officeDocument/2006/relationships/hyperlink" Target="https://roeux.e-neos.com" TargetMode="External"/><Relationship Id="rId32" Type="http://schemas.openxmlformats.org/officeDocument/2006/relationships/header" Target="header2.xml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liberteegalitecreativite.com/2017/09/15/cest-la-rentree/" TargetMode="External"/><Relationship Id="rId23" Type="http://schemas.openxmlformats.org/officeDocument/2006/relationships/hyperlink" Target="https://creativecommons.org/licenses/by-nc-nd/3.0/" TargetMode="External"/><Relationship Id="rId28" Type="http://schemas.openxmlformats.org/officeDocument/2006/relationships/hyperlink" Target="mailto:mairie@roeux62.fr" TargetMode="External"/><Relationship Id="rId36" Type="http://schemas.openxmlformats.org/officeDocument/2006/relationships/footer" Target="footer3.xml"/><Relationship Id="rId10" Type="http://schemas.openxmlformats.org/officeDocument/2006/relationships/image" Target="media/image4.jpg"/><Relationship Id="rId19" Type="http://schemas.openxmlformats.org/officeDocument/2006/relationships/hyperlink" Target="https://amifrances.blogspot.com/2018/09/bonne-rentree-scolaire.html" TargetMode="External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5.jpeg"/><Relationship Id="rId22" Type="http://schemas.openxmlformats.org/officeDocument/2006/relationships/hyperlink" Target="https://amifrances.blogspot.com/2018/09/bonne-rentree-scolaire.html" TargetMode="External"/><Relationship Id="rId27" Type="http://schemas.openxmlformats.org/officeDocument/2006/relationships/hyperlink" Target="mailto:mairie@roeux62.fr" TargetMode="External"/><Relationship Id="rId30" Type="http://schemas.openxmlformats.org/officeDocument/2006/relationships/hyperlink" Target="mailto:mairieroeux62@outlook.fr" TargetMode="External"/><Relationship Id="rId35" Type="http://schemas.openxmlformats.org/officeDocument/2006/relationships/header" Target="header3.xml"/><Relationship Id="rId8" Type="http://schemas.openxmlformats.org/officeDocument/2006/relationships/image" Target="media/image2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11</Pages>
  <Words>1821</Words>
  <Characters>10074</Characters>
  <Application>Microsoft Office Word</Application>
  <DocSecurity>0</DocSecurity>
  <Lines>83</Lines>
  <Paragraphs>23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REGLEMENT INTERIEUR DU CENTRE DE LOISIRS</vt:lpstr>
    </vt:vector>
  </TitlesOfParts>
  <Company>association espace jeunesse</Company>
  <LinksUpToDate>false</LinksUpToDate>
  <CharactersWithSpaces>11872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REGLEMENT INTERIEUR DU CENTRE DE LOISIRS</dc:title>
  <dc:creator>marhic</dc:creator>
  <cp:lastModifiedBy>pieron karine</cp:lastModifiedBy>
  <cp:revision>16</cp:revision>
  <cp:lastPrinted>2024-08-29T07:46:00Z</cp:lastPrinted>
  <dcterms:created xsi:type="dcterms:W3CDTF">2023-08-08T08:29:00Z</dcterms:created>
  <dcterms:modified xsi:type="dcterms:W3CDTF">2024-08-29T07:48:00Z</dcterms:modified>
</cp:coreProperties>
</file>